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1316" w:rsidRPr="00EB697F" w:rsidRDefault="003A1316" w:rsidP="003A1316">
      <w:pPr>
        <w:ind w:left="142" w:right="119"/>
        <w:jc w:val="center"/>
        <w:rPr>
          <w:b/>
          <w:color w:val="231F20"/>
          <w:sz w:val="28"/>
          <w:shd w:val="clear" w:color="auto" w:fill="FFFFFF"/>
        </w:rPr>
      </w:pPr>
      <w:r>
        <w:rPr>
          <w:rFonts w:eastAsia="Calibri"/>
          <w:b/>
          <w:color w:val="231F20"/>
          <w:sz w:val="28"/>
          <w:shd w:val="clear" w:color="auto" w:fill="FFFFFF"/>
        </w:rPr>
        <w:t>Z</w:t>
      </w:r>
      <w:r w:rsidRPr="00EB697F">
        <w:rPr>
          <w:rFonts w:eastAsia="Calibri"/>
          <w:b/>
          <w:color w:val="231F20"/>
          <w:sz w:val="28"/>
          <w:shd w:val="clear" w:color="auto" w:fill="FFFFFF"/>
        </w:rPr>
        <w:t>espół Szkół w Budach Głogowskich</w:t>
      </w:r>
    </w:p>
    <w:p w:rsidR="003A1316" w:rsidRDefault="003A1316" w:rsidP="003A1316">
      <w:pPr>
        <w:pStyle w:val="Nagwek1"/>
        <w:spacing w:before="498" w:line="276" w:lineRule="auto"/>
        <w:ind w:right="6"/>
      </w:pPr>
      <w:r>
        <w:t>Wymagania</w:t>
      </w:r>
      <w:r>
        <w:rPr>
          <w:spacing w:val="-12"/>
        </w:rPr>
        <w:t xml:space="preserve"> </w:t>
      </w:r>
      <w:r>
        <w:t>edukacyjne</w:t>
      </w:r>
      <w:r>
        <w:rPr>
          <w:spacing w:val="-15"/>
        </w:rPr>
        <w:t xml:space="preserve"> </w:t>
      </w:r>
      <w:r>
        <w:t>niezbędne</w:t>
      </w:r>
      <w:r>
        <w:rPr>
          <w:spacing w:val="-15"/>
        </w:rPr>
        <w:t xml:space="preserve"> </w:t>
      </w:r>
      <w:r>
        <w:t xml:space="preserve">do otrzymania przez ucznia poszczególnych śródrocznych </w:t>
      </w:r>
      <w:r>
        <w:br/>
        <w:t>i rocznych ocen klasyfikacyjnych</w:t>
      </w:r>
    </w:p>
    <w:p w:rsidR="003A1316" w:rsidRDefault="003A1316" w:rsidP="003A1316">
      <w:pPr>
        <w:pStyle w:val="Nagwek1"/>
      </w:pPr>
      <w:r>
        <w:t>kl.</w:t>
      </w:r>
      <w:r>
        <w:rPr>
          <w:spacing w:val="-7"/>
        </w:rPr>
        <w:t xml:space="preserve"> V</w:t>
      </w:r>
      <w:r w:rsidR="00603090">
        <w:rPr>
          <w:spacing w:val="-7"/>
        </w:rPr>
        <w:t xml:space="preserve"> a</w:t>
      </w:r>
    </w:p>
    <w:p w:rsidR="003A1316" w:rsidRDefault="003A1316" w:rsidP="003A1316">
      <w:pPr>
        <w:pStyle w:val="Tekstpodstawowy"/>
        <w:ind w:left="0"/>
        <w:rPr>
          <w:b/>
          <w:sz w:val="56"/>
        </w:rPr>
      </w:pPr>
    </w:p>
    <w:p w:rsidR="003A1316" w:rsidRPr="00EB697F" w:rsidRDefault="003A1316" w:rsidP="003A1316">
      <w:pPr>
        <w:pStyle w:val="Tekstpodstawowy"/>
        <w:spacing w:before="24"/>
        <w:ind w:left="0"/>
        <w:jc w:val="center"/>
        <w:rPr>
          <w:b/>
          <w:sz w:val="56"/>
        </w:rPr>
      </w:pPr>
    </w:p>
    <w:p w:rsidR="003A1316" w:rsidRPr="00EB697F" w:rsidRDefault="003A1316" w:rsidP="003A1316">
      <w:pPr>
        <w:jc w:val="center"/>
        <w:rPr>
          <w:sz w:val="24"/>
          <w:szCs w:val="24"/>
          <w:lang w:eastAsia="pl-PL"/>
        </w:rPr>
      </w:pPr>
      <w:r w:rsidRPr="00EB697F">
        <w:rPr>
          <w:b/>
          <w:sz w:val="40"/>
        </w:rPr>
        <w:t>WYCHOWANIE</w:t>
      </w:r>
      <w:r w:rsidRPr="00EB697F">
        <w:rPr>
          <w:b/>
          <w:spacing w:val="-5"/>
          <w:sz w:val="40"/>
        </w:rPr>
        <w:t xml:space="preserve"> </w:t>
      </w:r>
      <w:r w:rsidRPr="00EB697F">
        <w:rPr>
          <w:b/>
          <w:spacing w:val="-2"/>
          <w:sz w:val="40"/>
        </w:rPr>
        <w:t>FIZYCZNE</w:t>
      </w:r>
    </w:p>
    <w:p w:rsidR="003A1316" w:rsidRDefault="003A1316" w:rsidP="003A1316">
      <w:pPr>
        <w:spacing w:before="100" w:beforeAutospacing="1" w:after="100" w:afterAutospacing="1"/>
        <w:outlineLvl w:val="1"/>
        <w:rPr>
          <w:b/>
          <w:bCs/>
          <w:sz w:val="24"/>
          <w:szCs w:val="24"/>
          <w:lang w:eastAsia="pl-PL"/>
        </w:rPr>
      </w:pPr>
    </w:p>
    <w:p w:rsidR="003A1316" w:rsidRDefault="003A1316" w:rsidP="003A1316">
      <w:pPr>
        <w:widowControl/>
        <w:suppressAutoHyphens w:val="0"/>
        <w:autoSpaceDE/>
        <w:spacing w:after="200" w:line="276" w:lineRule="auto"/>
        <w:jc w:val="center"/>
        <w:rPr>
          <w:b/>
          <w:bCs/>
          <w:sz w:val="24"/>
          <w:szCs w:val="24"/>
          <w:lang w:eastAsia="pl-PL"/>
        </w:rPr>
      </w:pPr>
      <w:r>
        <w:rPr>
          <w:b/>
          <w:bCs/>
          <w:sz w:val="24"/>
          <w:szCs w:val="24"/>
          <w:lang w:eastAsia="pl-PL"/>
        </w:rPr>
        <w:t>Rok szkolny 2026/2027</w:t>
      </w:r>
      <w:r>
        <w:rPr>
          <w:b/>
          <w:bCs/>
          <w:sz w:val="24"/>
          <w:szCs w:val="24"/>
          <w:lang w:eastAsia="pl-PL"/>
        </w:rPr>
        <w:br/>
      </w:r>
    </w:p>
    <w:p w:rsidR="00603090" w:rsidRDefault="00603090" w:rsidP="00603090">
      <w:pPr>
        <w:jc w:val="right"/>
        <w:rPr>
          <w:b/>
          <w:bCs/>
          <w:sz w:val="24"/>
          <w:szCs w:val="24"/>
          <w:lang w:eastAsia="pl-PL"/>
        </w:rPr>
      </w:pPr>
    </w:p>
    <w:p w:rsidR="00603090" w:rsidRDefault="00603090" w:rsidP="00603090">
      <w:pPr>
        <w:jc w:val="right"/>
        <w:rPr>
          <w:b/>
          <w:bCs/>
          <w:sz w:val="24"/>
          <w:szCs w:val="24"/>
          <w:lang w:eastAsia="pl-PL"/>
        </w:rPr>
      </w:pPr>
    </w:p>
    <w:p w:rsidR="00603090" w:rsidRDefault="00603090" w:rsidP="00603090">
      <w:pPr>
        <w:jc w:val="right"/>
        <w:rPr>
          <w:b/>
          <w:bCs/>
          <w:sz w:val="24"/>
          <w:szCs w:val="24"/>
          <w:lang w:eastAsia="pl-PL"/>
        </w:rPr>
      </w:pPr>
    </w:p>
    <w:p w:rsidR="00603090" w:rsidRDefault="00603090" w:rsidP="00603090">
      <w:pPr>
        <w:jc w:val="right"/>
        <w:rPr>
          <w:b/>
          <w:bCs/>
          <w:sz w:val="24"/>
          <w:szCs w:val="24"/>
          <w:lang w:eastAsia="pl-PL"/>
        </w:rPr>
      </w:pPr>
    </w:p>
    <w:p w:rsidR="00603090" w:rsidRDefault="00603090" w:rsidP="00603090">
      <w:pPr>
        <w:jc w:val="right"/>
        <w:rPr>
          <w:b/>
          <w:bCs/>
          <w:sz w:val="24"/>
          <w:szCs w:val="24"/>
          <w:lang w:eastAsia="pl-PL"/>
        </w:rPr>
      </w:pPr>
    </w:p>
    <w:p w:rsidR="00603090" w:rsidRDefault="00603090" w:rsidP="00603090">
      <w:pPr>
        <w:jc w:val="right"/>
        <w:rPr>
          <w:b/>
          <w:bCs/>
          <w:sz w:val="24"/>
          <w:szCs w:val="24"/>
          <w:lang w:eastAsia="pl-PL"/>
        </w:rPr>
      </w:pPr>
    </w:p>
    <w:p w:rsidR="00603090" w:rsidRDefault="00603090" w:rsidP="00603090">
      <w:pPr>
        <w:jc w:val="right"/>
        <w:rPr>
          <w:b/>
          <w:bCs/>
          <w:sz w:val="24"/>
          <w:szCs w:val="24"/>
          <w:lang w:eastAsia="pl-PL"/>
        </w:rPr>
      </w:pPr>
    </w:p>
    <w:p w:rsidR="00603090" w:rsidRDefault="00603090" w:rsidP="00603090">
      <w:pPr>
        <w:jc w:val="right"/>
        <w:rPr>
          <w:b/>
          <w:bCs/>
          <w:sz w:val="24"/>
          <w:szCs w:val="24"/>
          <w:lang w:eastAsia="pl-PL"/>
        </w:rPr>
      </w:pPr>
    </w:p>
    <w:p w:rsidR="00603090" w:rsidRDefault="00603090" w:rsidP="00603090">
      <w:pPr>
        <w:jc w:val="right"/>
        <w:rPr>
          <w:b/>
          <w:bCs/>
          <w:sz w:val="24"/>
          <w:szCs w:val="24"/>
          <w:lang w:eastAsia="pl-PL"/>
        </w:rPr>
      </w:pPr>
    </w:p>
    <w:p w:rsidR="00603090" w:rsidRDefault="00603090" w:rsidP="00603090">
      <w:pPr>
        <w:jc w:val="right"/>
        <w:rPr>
          <w:b/>
          <w:bCs/>
          <w:sz w:val="24"/>
          <w:szCs w:val="24"/>
          <w:lang w:eastAsia="pl-PL"/>
        </w:rPr>
      </w:pPr>
    </w:p>
    <w:p w:rsidR="00603090" w:rsidRDefault="00603090" w:rsidP="00603090">
      <w:pPr>
        <w:jc w:val="right"/>
        <w:rPr>
          <w:b/>
          <w:bCs/>
          <w:sz w:val="24"/>
          <w:szCs w:val="24"/>
          <w:lang w:eastAsia="pl-PL"/>
        </w:rPr>
      </w:pPr>
    </w:p>
    <w:p w:rsidR="00603090" w:rsidRDefault="00603090" w:rsidP="00603090">
      <w:pPr>
        <w:jc w:val="right"/>
        <w:rPr>
          <w:b/>
          <w:bCs/>
          <w:sz w:val="24"/>
          <w:szCs w:val="24"/>
          <w:lang w:eastAsia="pl-PL"/>
        </w:rPr>
      </w:pPr>
    </w:p>
    <w:p w:rsidR="00603090" w:rsidRDefault="00603090" w:rsidP="00603090">
      <w:pPr>
        <w:jc w:val="right"/>
        <w:rPr>
          <w:b/>
          <w:bCs/>
          <w:sz w:val="24"/>
          <w:szCs w:val="24"/>
          <w:lang w:eastAsia="pl-PL"/>
        </w:rPr>
      </w:pPr>
    </w:p>
    <w:p w:rsidR="00603090" w:rsidRDefault="00603090" w:rsidP="00603090">
      <w:pPr>
        <w:jc w:val="right"/>
        <w:rPr>
          <w:b/>
          <w:bCs/>
          <w:sz w:val="24"/>
          <w:szCs w:val="24"/>
          <w:lang w:eastAsia="pl-PL"/>
        </w:rPr>
      </w:pPr>
    </w:p>
    <w:p w:rsidR="00603090" w:rsidRDefault="00603090" w:rsidP="00603090">
      <w:pPr>
        <w:jc w:val="right"/>
        <w:rPr>
          <w:b/>
          <w:bCs/>
          <w:sz w:val="24"/>
          <w:szCs w:val="24"/>
          <w:lang w:eastAsia="pl-PL"/>
        </w:rPr>
      </w:pPr>
    </w:p>
    <w:p w:rsidR="00603090" w:rsidRDefault="00603090" w:rsidP="00603090">
      <w:pPr>
        <w:jc w:val="right"/>
        <w:rPr>
          <w:b/>
          <w:bCs/>
          <w:sz w:val="24"/>
          <w:szCs w:val="24"/>
          <w:lang w:eastAsia="pl-PL"/>
        </w:rPr>
      </w:pPr>
    </w:p>
    <w:p w:rsidR="00603090" w:rsidRDefault="00603090" w:rsidP="00603090">
      <w:pPr>
        <w:jc w:val="right"/>
        <w:rPr>
          <w:bCs/>
          <w:sz w:val="24"/>
          <w:szCs w:val="24"/>
          <w:lang w:eastAsia="pl-PL"/>
        </w:rPr>
      </w:pPr>
      <w:r>
        <w:rPr>
          <w:bCs/>
          <w:sz w:val="24"/>
          <w:szCs w:val="24"/>
          <w:lang w:eastAsia="pl-PL"/>
        </w:rPr>
        <w:t>Opracowała: Wioletta Bajek</w:t>
      </w:r>
    </w:p>
    <w:p w:rsidR="003A1316" w:rsidRPr="00603090" w:rsidRDefault="00603090" w:rsidP="00603090">
      <w:pPr>
        <w:widowControl/>
        <w:suppressAutoHyphens w:val="0"/>
        <w:autoSpaceDE/>
        <w:spacing w:after="200" w:line="276" w:lineRule="auto"/>
        <w:rPr>
          <w:bCs/>
          <w:sz w:val="24"/>
          <w:szCs w:val="24"/>
          <w:lang w:eastAsia="pl-PL"/>
        </w:rPr>
      </w:pPr>
      <w:r>
        <w:rPr>
          <w:bCs/>
          <w:sz w:val="24"/>
          <w:szCs w:val="24"/>
          <w:lang w:eastAsia="pl-PL"/>
        </w:rPr>
        <w:br w:type="page"/>
      </w:r>
    </w:p>
    <w:p w:rsidR="003A1316" w:rsidRDefault="003A1316" w:rsidP="003A1316">
      <w:pPr>
        <w:spacing w:before="1"/>
        <w:ind w:left="3216"/>
        <w:rPr>
          <w:b/>
          <w:spacing w:val="-10"/>
          <w:sz w:val="24"/>
          <w:u w:val="single"/>
        </w:rPr>
      </w:pPr>
      <w:r>
        <w:rPr>
          <w:b/>
          <w:sz w:val="24"/>
          <w:u w:val="single"/>
        </w:rPr>
        <w:lastRenderedPageBreak/>
        <w:t>Wymagania</w:t>
      </w:r>
      <w:r>
        <w:rPr>
          <w:b/>
          <w:spacing w:val="-3"/>
          <w:sz w:val="24"/>
          <w:u w:val="single"/>
        </w:rPr>
        <w:t xml:space="preserve"> </w:t>
      </w:r>
      <w:r>
        <w:rPr>
          <w:b/>
          <w:sz w:val="24"/>
          <w:u w:val="single"/>
        </w:rPr>
        <w:t>szczegółowe</w:t>
      </w:r>
      <w:r>
        <w:rPr>
          <w:b/>
          <w:spacing w:val="-3"/>
          <w:sz w:val="24"/>
          <w:u w:val="single"/>
        </w:rPr>
        <w:t xml:space="preserve"> </w:t>
      </w:r>
      <w:r>
        <w:rPr>
          <w:b/>
          <w:sz w:val="24"/>
          <w:u w:val="single"/>
        </w:rPr>
        <w:t>w</w:t>
      </w:r>
      <w:r>
        <w:rPr>
          <w:b/>
          <w:spacing w:val="-1"/>
          <w:sz w:val="24"/>
          <w:u w:val="single"/>
        </w:rPr>
        <w:t xml:space="preserve"> </w:t>
      </w:r>
      <w:r>
        <w:rPr>
          <w:b/>
          <w:sz w:val="24"/>
          <w:u w:val="single"/>
        </w:rPr>
        <w:t>klasie</w:t>
      </w:r>
      <w:r>
        <w:rPr>
          <w:b/>
          <w:spacing w:val="-3"/>
          <w:sz w:val="24"/>
          <w:u w:val="single"/>
        </w:rPr>
        <w:t xml:space="preserve"> </w:t>
      </w:r>
      <w:r>
        <w:rPr>
          <w:b/>
          <w:spacing w:val="-10"/>
          <w:sz w:val="24"/>
          <w:u w:val="single"/>
        </w:rPr>
        <w:t>V</w:t>
      </w:r>
    </w:p>
    <w:p w:rsidR="003A1316" w:rsidRDefault="003A1316" w:rsidP="003A1316">
      <w:pPr>
        <w:spacing w:before="1"/>
        <w:ind w:left="3216"/>
      </w:pPr>
    </w:p>
    <w:p w:rsidR="003A1316" w:rsidRDefault="003A1316" w:rsidP="003A1316">
      <w:pPr>
        <w:pStyle w:val="Tekstpodstawowy"/>
        <w:spacing w:before="36" w:line="276" w:lineRule="auto"/>
        <w:ind w:left="141"/>
      </w:pPr>
      <w:r>
        <w:t>W</w:t>
      </w:r>
      <w:r>
        <w:rPr>
          <w:spacing w:val="-1"/>
        </w:rPr>
        <w:t xml:space="preserve"> </w:t>
      </w:r>
      <w:r>
        <w:t>klasach</w:t>
      </w:r>
      <w:r>
        <w:rPr>
          <w:spacing w:val="-2"/>
        </w:rPr>
        <w:t xml:space="preserve"> </w:t>
      </w:r>
      <w:r>
        <w:t>V</w:t>
      </w:r>
      <w:r>
        <w:rPr>
          <w:spacing w:val="-3"/>
        </w:rPr>
        <w:t xml:space="preserve"> </w:t>
      </w:r>
      <w:r>
        <w:t>szkoły</w:t>
      </w:r>
      <w:r>
        <w:rPr>
          <w:spacing w:val="-7"/>
        </w:rPr>
        <w:t xml:space="preserve"> </w:t>
      </w:r>
      <w:r>
        <w:t>podstawowej</w:t>
      </w:r>
      <w:r>
        <w:rPr>
          <w:spacing w:val="-2"/>
        </w:rPr>
        <w:t xml:space="preserve"> </w:t>
      </w:r>
      <w:r>
        <w:t>kontrolujemy</w:t>
      </w:r>
      <w:r>
        <w:rPr>
          <w:spacing w:val="-7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oceniamy</w:t>
      </w:r>
      <w:r>
        <w:rPr>
          <w:spacing w:val="-7"/>
        </w:rPr>
        <w:t xml:space="preserve"> </w:t>
      </w:r>
      <w:r>
        <w:t>następujące</w:t>
      </w:r>
      <w:r>
        <w:rPr>
          <w:spacing w:val="-3"/>
        </w:rPr>
        <w:t xml:space="preserve"> </w:t>
      </w:r>
      <w:r>
        <w:t>obszary</w:t>
      </w:r>
      <w:r>
        <w:rPr>
          <w:spacing w:val="-7"/>
        </w:rPr>
        <w:t xml:space="preserve"> </w:t>
      </w:r>
      <w:r>
        <w:t xml:space="preserve">aktywności </w:t>
      </w:r>
      <w:r>
        <w:rPr>
          <w:spacing w:val="-2"/>
        </w:rPr>
        <w:t>ucznia:</w:t>
      </w:r>
    </w:p>
    <w:p w:rsidR="003A1316" w:rsidRDefault="003A1316" w:rsidP="0012122C">
      <w:pPr>
        <w:pStyle w:val="Akapitzlist"/>
        <w:numPr>
          <w:ilvl w:val="0"/>
          <w:numId w:val="8"/>
        </w:numPr>
        <w:tabs>
          <w:tab w:val="left" w:pos="848"/>
        </w:tabs>
        <w:spacing w:before="3"/>
        <w:ind w:left="848" w:hanging="347"/>
      </w:pPr>
      <w:r>
        <w:rPr>
          <w:b/>
          <w:sz w:val="24"/>
        </w:rPr>
        <w:t>Postawę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ucznia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jego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kompetencje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społeczne,</w:t>
      </w:r>
    </w:p>
    <w:p w:rsidR="003A1316" w:rsidRDefault="003A1316" w:rsidP="0012122C">
      <w:pPr>
        <w:pStyle w:val="Akapitzlist"/>
        <w:numPr>
          <w:ilvl w:val="0"/>
          <w:numId w:val="8"/>
        </w:numPr>
        <w:tabs>
          <w:tab w:val="left" w:pos="848"/>
        </w:tabs>
        <w:spacing w:before="44"/>
        <w:ind w:left="848" w:hanging="347"/>
      </w:pPr>
      <w:r>
        <w:rPr>
          <w:b/>
          <w:sz w:val="24"/>
        </w:rPr>
        <w:t>Systematyczny</w:t>
      </w:r>
      <w:r>
        <w:rPr>
          <w:b/>
          <w:spacing w:val="56"/>
          <w:sz w:val="24"/>
        </w:rPr>
        <w:t xml:space="preserve"> </w:t>
      </w:r>
      <w:r>
        <w:rPr>
          <w:b/>
          <w:sz w:val="24"/>
        </w:rPr>
        <w:t>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aktywny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udział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w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trakcie</w:t>
      </w:r>
      <w:r>
        <w:rPr>
          <w:b/>
          <w:spacing w:val="-2"/>
          <w:sz w:val="24"/>
        </w:rPr>
        <w:t xml:space="preserve"> zajęć,</w:t>
      </w:r>
    </w:p>
    <w:p w:rsidR="003A1316" w:rsidRPr="00C207A2" w:rsidRDefault="003A1316" w:rsidP="0012122C">
      <w:pPr>
        <w:pStyle w:val="Akapitzlist"/>
        <w:numPr>
          <w:ilvl w:val="0"/>
          <w:numId w:val="8"/>
        </w:numPr>
        <w:tabs>
          <w:tab w:val="left" w:pos="848"/>
        </w:tabs>
        <w:spacing w:before="41"/>
        <w:ind w:left="848" w:hanging="347"/>
      </w:pPr>
      <w:r>
        <w:rPr>
          <w:b/>
          <w:sz w:val="24"/>
        </w:rPr>
        <w:t>Obowiązkowe testy sprawności fizycznej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(kontrola)</w:t>
      </w:r>
    </w:p>
    <w:p w:rsidR="003A1316" w:rsidRDefault="003A1316" w:rsidP="0012122C">
      <w:pPr>
        <w:pStyle w:val="Akapitzlist"/>
        <w:numPr>
          <w:ilvl w:val="1"/>
          <w:numId w:val="8"/>
        </w:numPr>
        <w:tabs>
          <w:tab w:val="left" w:pos="1007"/>
        </w:tabs>
        <w:spacing w:before="36" w:line="276" w:lineRule="auto"/>
        <w:ind w:right="836"/>
      </w:pPr>
      <w:r>
        <w:rPr>
          <w:sz w:val="24"/>
        </w:rPr>
        <w:t>bieg wahadłowy 10 razy po 5 metrów – służący pomiarowi zdolności szybkościowo – siłowo - kondycyjnych,</w:t>
      </w:r>
    </w:p>
    <w:p w:rsidR="003A1316" w:rsidRDefault="003A1316" w:rsidP="0012122C">
      <w:pPr>
        <w:pStyle w:val="Akapitzlist"/>
        <w:numPr>
          <w:ilvl w:val="1"/>
          <w:numId w:val="8"/>
        </w:numPr>
        <w:tabs>
          <w:tab w:val="left" w:pos="1007"/>
        </w:tabs>
        <w:spacing w:line="275" w:lineRule="exact"/>
      </w:pPr>
      <w:r>
        <w:rPr>
          <w:sz w:val="24"/>
        </w:rPr>
        <w:t xml:space="preserve">20 metrowy wytrzymałościowy bieg wahadłowy wykonywany według Europejskiego Testu Sprawności Fizycznej – </w:t>
      </w:r>
      <w:proofErr w:type="spellStart"/>
      <w:r>
        <w:rPr>
          <w:sz w:val="24"/>
        </w:rPr>
        <w:t>Eurofit</w:t>
      </w:r>
      <w:proofErr w:type="spellEnd"/>
      <w:r>
        <w:rPr>
          <w:sz w:val="24"/>
        </w:rPr>
        <w:t xml:space="preserve"> służący pomiarowi zdolności wytrzymałościowych w biegu,</w:t>
      </w:r>
    </w:p>
    <w:p w:rsidR="003A1316" w:rsidRDefault="003A1316" w:rsidP="0012122C">
      <w:pPr>
        <w:pStyle w:val="Akapitzlist"/>
        <w:numPr>
          <w:ilvl w:val="1"/>
          <w:numId w:val="8"/>
        </w:numPr>
        <w:tabs>
          <w:tab w:val="left" w:pos="1007"/>
        </w:tabs>
        <w:spacing w:before="36" w:line="276" w:lineRule="auto"/>
        <w:ind w:right="836" w:firstLine="0"/>
      </w:pPr>
      <w:r>
        <w:rPr>
          <w:sz w:val="24"/>
        </w:rPr>
        <w:t>podpór leżąc przodem na przedramionach (deska) – służący pomiarowi zdolności siłowo – wytrzymałościowych całego ciała,</w:t>
      </w:r>
    </w:p>
    <w:p w:rsidR="003A1316" w:rsidRDefault="003A1316" w:rsidP="0012122C">
      <w:pPr>
        <w:pStyle w:val="Akapitzlist"/>
        <w:numPr>
          <w:ilvl w:val="1"/>
          <w:numId w:val="8"/>
        </w:numPr>
        <w:tabs>
          <w:tab w:val="left" w:pos="1007"/>
        </w:tabs>
        <w:spacing w:before="36" w:line="276" w:lineRule="auto"/>
        <w:ind w:right="836" w:firstLine="0"/>
      </w:pPr>
      <w:r>
        <w:rPr>
          <w:sz w:val="24"/>
        </w:rPr>
        <w:t xml:space="preserve">skok w dal z miejsca – służący pomiarowi skoczności i siły. </w:t>
      </w:r>
    </w:p>
    <w:p w:rsidR="003A1316" w:rsidRDefault="003A1316" w:rsidP="003A1316">
      <w:pPr>
        <w:pStyle w:val="Akapitzlist"/>
        <w:tabs>
          <w:tab w:val="left" w:pos="999"/>
        </w:tabs>
        <w:spacing w:before="36" w:line="276" w:lineRule="auto"/>
        <w:ind w:left="861" w:right="836"/>
      </w:pPr>
      <w:r>
        <w:rPr>
          <w:i/>
          <w:sz w:val="24"/>
        </w:rPr>
        <w:t>Za udział i ukończenie wszystkich prób w testach sprawności fizycznej uczeń otrzymuje ocenę bardzo dobrą bez względu na uzyskany wynik w poszczególnych konkurencjach. Ocena może zostać podwyższona jeśli uczeń osiągnie wynik znacznie powyżej przeciętnej dla swojego wieku.</w:t>
      </w:r>
    </w:p>
    <w:p w:rsidR="003A1316" w:rsidRPr="00C207A2" w:rsidRDefault="003A1316" w:rsidP="0012122C">
      <w:pPr>
        <w:pStyle w:val="Akapitzlist"/>
        <w:numPr>
          <w:ilvl w:val="0"/>
          <w:numId w:val="8"/>
        </w:numPr>
        <w:tabs>
          <w:tab w:val="left" w:pos="848"/>
        </w:tabs>
        <w:spacing w:before="41"/>
        <w:ind w:left="848" w:hanging="347"/>
        <w:rPr>
          <w:b/>
        </w:rPr>
      </w:pPr>
      <w:r w:rsidRPr="00C207A2">
        <w:rPr>
          <w:b/>
        </w:rPr>
        <w:t>Umiejętności</w:t>
      </w:r>
    </w:p>
    <w:p w:rsidR="003A1316" w:rsidRDefault="003A1316" w:rsidP="0012122C">
      <w:pPr>
        <w:pStyle w:val="Akapitzlist"/>
        <w:numPr>
          <w:ilvl w:val="0"/>
          <w:numId w:val="7"/>
        </w:numPr>
        <w:tabs>
          <w:tab w:val="left" w:pos="999"/>
        </w:tabs>
        <w:spacing w:before="43"/>
        <w:ind w:left="999" w:hanging="138"/>
      </w:pPr>
      <w:r>
        <w:rPr>
          <w:sz w:val="24"/>
        </w:rPr>
        <w:t>skok w</w:t>
      </w:r>
      <w:r>
        <w:rPr>
          <w:spacing w:val="-1"/>
          <w:sz w:val="24"/>
        </w:rPr>
        <w:t xml:space="preserve"> </w:t>
      </w:r>
      <w:r>
        <w:rPr>
          <w:sz w:val="24"/>
        </w:rPr>
        <w:t>dal</w:t>
      </w:r>
      <w:r>
        <w:rPr>
          <w:spacing w:val="-1"/>
          <w:sz w:val="24"/>
        </w:rPr>
        <w:t xml:space="preserve"> </w:t>
      </w:r>
      <w:r>
        <w:rPr>
          <w:sz w:val="24"/>
        </w:rPr>
        <w:t>sposobem</w:t>
      </w:r>
      <w:r>
        <w:rPr>
          <w:spacing w:val="-2"/>
          <w:sz w:val="24"/>
        </w:rPr>
        <w:t xml:space="preserve"> </w:t>
      </w:r>
      <w:r>
        <w:rPr>
          <w:sz w:val="24"/>
        </w:rPr>
        <w:t>naturalnym</w:t>
      </w:r>
      <w:r>
        <w:rPr>
          <w:spacing w:val="-1"/>
          <w:sz w:val="24"/>
        </w:rPr>
        <w:t xml:space="preserve"> </w:t>
      </w:r>
      <w:r>
        <w:rPr>
          <w:b/>
          <w:sz w:val="24"/>
        </w:rPr>
        <w:t>I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półrocze</w:t>
      </w:r>
    </w:p>
    <w:p w:rsidR="003A1316" w:rsidRDefault="003A1316" w:rsidP="0012122C">
      <w:pPr>
        <w:pStyle w:val="Akapitzlist"/>
        <w:numPr>
          <w:ilvl w:val="0"/>
          <w:numId w:val="7"/>
        </w:numPr>
        <w:tabs>
          <w:tab w:val="left" w:pos="999"/>
        </w:tabs>
        <w:spacing w:before="41"/>
        <w:ind w:left="999" w:hanging="138"/>
      </w:pPr>
      <w:r>
        <w:rPr>
          <w:sz w:val="24"/>
        </w:rPr>
        <w:t>rzut</w:t>
      </w:r>
      <w:r>
        <w:rPr>
          <w:spacing w:val="-1"/>
          <w:sz w:val="24"/>
        </w:rPr>
        <w:t xml:space="preserve"> </w:t>
      </w:r>
      <w:r>
        <w:rPr>
          <w:sz w:val="24"/>
        </w:rPr>
        <w:t>piłeczką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palantową </w:t>
      </w:r>
      <w:r>
        <w:rPr>
          <w:b/>
          <w:sz w:val="24"/>
        </w:rPr>
        <w:t>I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półrocze</w:t>
      </w:r>
    </w:p>
    <w:p w:rsidR="003A1316" w:rsidRDefault="003A1316" w:rsidP="0012122C">
      <w:pPr>
        <w:pStyle w:val="Akapitzlist"/>
        <w:numPr>
          <w:ilvl w:val="0"/>
          <w:numId w:val="7"/>
        </w:numPr>
        <w:tabs>
          <w:tab w:val="left" w:pos="999"/>
        </w:tabs>
        <w:spacing w:before="41"/>
        <w:ind w:left="999" w:hanging="138"/>
      </w:pPr>
      <w:r>
        <w:rPr>
          <w:sz w:val="24"/>
        </w:rPr>
        <w:t>bieg</w:t>
      </w:r>
      <w:r>
        <w:rPr>
          <w:spacing w:val="-3"/>
          <w:sz w:val="24"/>
        </w:rPr>
        <w:t xml:space="preserve"> </w:t>
      </w:r>
      <w:r>
        <w:rPr>
          <w:sz w:val="24"/>
        </w:rPr>
        <w:t>na</w:t>
      </w:r>
      <w:r>
        <w:rPr>
          <w:spacing w:val="-1"/>
          <w:sz w:val="24"/>
        </w:rPr>
        <w:t xml:space="preserve"> </w:t>
      </w:r>
      <w:r>
        <w:rPr>
          <w:sz w:val="24"/>
        </w:rPr>
        <w:t>dystansie 60 m</w:t>
      </w:r>
      <w:r>
        <w:rPr>
          <w:spacing w:val="3"/>
          <w:sz w:val="24"/>
        </w:rPr>
        <w:t xml:space="preserve"> </w:t>
      </w:r>
      <w:r>
        <w:rPr>
          <w:b/>
          <w:sz w:val="24"/>
        </w:rPr>
        <w:t>II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półrocze</w:t>
      </w:r>
    </w:p>
    <w:p w:rsidR="003A1316" w:rsidRDefault="003A1316" w:rsidP="0012122C">
      <w:pPr>
        <w:pStyle w:val="Akapitzlist"/>
        <w:numPr>
          <w:ilvl w:val="1"/>
          <w:numId w:val="8"/>
        </w:numPr>
        <w:tabs>
          <w:tab w:val="left" w:pos="995"/>
        </w:tabs>
        <w:spacing w:before="41"/>
        <w:ind w:left="995" w:hanging="146"/>
      </w:pPr>
      <w:r>
        <w:rPr>
          <w:spacing w:val="-2"/>
          <w:sz w:val="24"/>
        </w:rPr>
        <w:t>gimnastyka</w:t>
      </w:r>
    </w:p>
    <w:p w:rsidR="003A1316" w:rsidRDefault="003A1316" w:rsidP="0012122C">
      <w:pPr>
        <w:pStyle w:val="Akapitzlist"/>
        <w:numPr>
          <w:ilvl w:val="0"/>
          <w:numId w:val="7"/>
        </w:numPr>
        <w:tabs>
          <w:tab w:val="left" w:pos="987"/>
        </w:tabs>
        <w:spacing w:before="43"/>
        <w:ind w:left="987" w:hanging="138"/>
      </w:pPr>
      <w:r>
        <w:rPr>
          <w:sz w:val="24"/>
        </w:rPr>
        <w:t>przewrót</w:t>
      </w:r>
      <w:r>
        <w:rPr>
          <w:spacing w:val="-2"/>
          <w:sz w:val="24"/>
        </w:rPr>
        <w:t xml:space="preserve"> </w:t>
      </w:r>
      <w:r>
        <w:rPr>
          <w:sz w:val="24"/>
        </w:rPr>
        <w:t>w</w:t>
      </w:r>
      <w:r>
        <w:rPr>
          <w:spacing w:val="-2"/>
          <w:sz w:val="24"/>
        </w:rPr>
        <w:t xml:space="preserve"> </w:t>
      </w:r>
      <w:r>
        <w:rPr>
          <w:sz w:val="24"/>
        </w:rPr>
        <w:t>tył</w:t>
      </w:r>
      <w:r>
        <w:rPr>
          <w:spacing w:val="-1"/>
          <w:sz w:val="24"/>
        </w:rPr>
        <w:t xml:space="preserve"> </w:t>
      </w:r>
      <w:r>
        <w:rPr>
          <w:sz w:val="24"/>
        </w:rPr>
        <w:t>z</w:t>
      </w:r>
      <w:r>
        <w:rPr>
          <w:spacing w:val="-1"/>
          <w:sz w:val="24"/>
        </w:rPr>
        <w:t xml:space="preserve"> </w:t>
      </w:r>
      <w:r>
        <w:rPr>
          <w:sz w:val="24"/>
        </w:rPr>
        <w:t>przysiadu</w:t>
      </w:r>
      <w:r>
        <w:rPr>
          <w:spacing w:val="-1"/>
          <w:sz w:val="24"/>
        </w:rPr>
        <w:t xml:space="preserve"> </w:t>
      </w:r>
      <w:r>
        <w:rPr>
          <w:sz w:val="24"/>
        </w:rPr>
        <w:t>podpartego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przysiadu</w:t>
      </w:r>
      <w:r>
        <w:rPr>
          <w:spacing w:val="-1"/>
          <w:sz w:val="24"/>
        </w:rPr>
        <w:t xml:space="preserve"> </w:t>
      </w:r>
      <w:r>
        <w:rPr>
          <w:sz w:val="24"/>
        </w:rPr>
        <w:t>podpartego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I</w:t>
      </w:r>
      <w:r>
        <w:rPr>
          <w:b/>
          <w:spacing w:val="-2"/>
          <w:sz w:val="24"/>
        </w:rPr>
        <w:t xml:space="preserve"> półrocze</w:t>
      </w:r>
    </w:p>
    <w:p w:rsidR="003A1316" w:rsidRDefault="003A1316" w:rsidP="0012122C">
      <w:pPr>
        <w:pStyle w:val="Akapitzlist"/>
        <w:numPr>
          <w:ilvl w:val="0"/>
          <w:numId w:val="7"/>
        </w:numPr>
        <w:tabs>
          <w:tab w:val="left" w:pos="987"/>
        </w:tabs>
        <w:spacing w:before="41"/>
        <w:ind w:left="987" w:hanging="138"/>
      </w:pPr>
      <w:r>
        <w:rPr>
          <w:sz w:val="24"/>
        </w:rPr>
        <w:t>podpór</w:t>
      </w:r>
      <w:r>
        <w:rPr>
          <w:spacing w:val="-2"/>
          <w:sz w:val="24"/>
        </w:rPr>
        <w:t xml:space="preserve"> </w:t>
      </w:r>
      <w:r>
        <w:rPr>
          <w:sz w:val="24"/>
        </w:rPr>
        <w:t>łukiem</w:t>
      </w:r>
      <w:r>
        <w:rPr>
          <w:spacing w:val="-1"/>
          <w:sz w:val="24"/>
        </w:rPr>
        <w:t xml:space="preserve"> </w:t>
      </w:r>
      <w:r>
        <w:rPr>
          <w:sz w:val="24"/>
        </w:rPr>
        <w:t>leżąc</w:t>
      </w:r>
      <w:r>
        <w:rPr>
          <w:spacing w:val="-1"/>
          <w:sz w:val="24"/>
        </w:rPr>
        <w:t xml:space="preserve"> </w:t>
      </w:r>
      <w:r>
        <w:rPr>
          <w:sz w:val="24"/>
        </w:rPr>
        <w:t>tyłem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„mostek” </w:t>
      </w:r>
      <w:r>
        <w:rPr>
          <w:b/>
          <w:sz w:val="24"/>
        </w:rPr>
        <w:t>II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półrocze</w:t>
      </w:r>
    </w:p>
    <w:p w:rsidR="003A1316" w:rsidRDefault="003A1316" w:rsidP="0012122C">
      <w:pPr>
        <w:pStyle w:val="Akapitzlist"/>
        <w:numPr>
          <w:ilvl w:val="1"/>
          <w:numId w:val="8"/>
        </w:numPr>
        <w:tabs>
          <w:tab w:val="left" w:pos="995"/>
        </w:tabs>
        <w:spacing w:before="41"/>
        <w:ind w:left="995" w:hanging="146"/>
      </w:pPr>
      <w:proofErr w:type="spellStart"/>
      <w:r>
        <w:rPr>
          <w:sz w:val="24"/>
        </w:rPr>
        <w:t>minipiłka</w:t>
      </w:r>
      <w:proofErr w:type="spellEnd"/>
      <w:r>
        <w:rPr>
          <w:spacing w:val="-2"/>
          <w:sz w:val="24"/>
        </w:rPr>
        <w:t xml:space="preserve"> nożna</w:t>
      </w:r>
    </w:p>
    <w:p w:rsidR="003A1316" w:rsidRDefault="003A1316" w:rsidP="0012122C">
      <w:pPr>
        <w:pStyle w:val="Akapitzlist"/>
        <w:numPr>
          <w:ilvl w:val="0"/>
          <w:numId w:val="7"/>
        </w:numPr>
        <w:tabs>
          <w:tab w:val="left" w:pos="987"/>
        </w:tabs>
        <w:spacing w:before="40"/>
        <w:ind w:left="987" w:hanging="138"/>
      </w:pPr>
      <w:r>
        <w:rPr>
          <w:sz w:val="24"/>
        </w:rPr>
        <w:t>prowadzenie</w:t>
      </w:r>
      <w:r>
        <w:rPr>
          <w:spacing w:val="-1"/>
          <w:sz w:val="24"/>
        </w:rPr>
        <w:t xml:space="preserve"> </w:t>
      </w:r>
      <w:r>
        <w:rPr>
          <w:sz w:val="24"/>
        </w:rPr>
        <w:t>piłki</w:t>
      </w:r>
      <w:r>
        <w:rPr>
          <w:spacing w:val="-1"/>
          <w:sz w:val="24"/>
        </w:rPr>
        <w:t xml:space="preserve"> </w:t>
      </w:r>
      <w:r>
        <w:rPr>
          <w:sz w:val="24"/>
        </w:rPr>
        <w:t>slalomem</w:t>
      </w:r>
      <w:r>
        <w:rPr>
          <w:spacing w:val="-1"/>
          <w:sz w:val="24"/>
        </w:rPr>
        <w:t xml:space="preserve"> </w:t>
      </w:r>
      <w:r>
        <w:rPr>
          <w:sz w:val="24"/>
        </w:rPr>
        <w:t>prostym podbiciem</w:t>
      </w:r>
      <w:r>
        <w:rPr>
          <w:spacing w:val="1"/>
          <w:sz w:val="24"/>
        </w:rPr>
        <w:t xml:space="preserve"> </w:t>
      </w:r>
      <w:r>
        <w:rPr>
          <w:sz w:val="24"/>
        </w:rPr>
        <w:t>stopy</w:t>
      </w:r>
      <w:r>
        <w:rPr>
          <w:spacing w:val="-6"/>
          <w:sz w:val="24"/>
        </w:rPr>
        <w:t xml:space="preserve"> </w:t>
      </w:r>
      <w:r>
        <w:rPr>
          <w:sz w:val="24"/>
        </w:rPr>
        <w:t>prawą</w:t>
      </w:r>
      <w:r>
        <w:rPr>
          <w:spacing w:val="-2"/>
          <w:sz w:val="24"/>
        </w:rPr>
        <w:t xml:space="preserve"> </w:t>
      </w:r>
      <w:r>
        <w:rPr>
          <w:sz w:val="24"/>
        </w:rPr>
        <w:t>lub</w:t>
      </w:r>
      <w:r>
        <w:rPr>
          <w:spacing w:val="-1"/>
          <w:sz w:val="24"/>
        </w:rPr>
        <w:t xml:space="preserve"> </w:t>
      </w:r>
      <w:r>
        <w:rPr>
          <w:sz w:val="24"/>
        </w:rPr>
        <w:t>lewą</w:t>
      </w:r>
      <w:r>
        <w:rPr>
          <w:spacing w:val="-1"/>
          <w:sz w:val="24"/>
        </w:rPr>
        <w:t xml:space="preserve"> </w:t>
      </w:r>
      <w:r>
        <w:rPr>
          <w:spacing w:val="-4"/>
          <w:sz w:val="24"/>
        </w:rPr>
        <w:t>nogą</w:t>
      </w:r>
    </w:p>
    <w:p w:rsidR="003A1316" w:rsidRDefault="003A1316" w:rsidP="003A1316">
      <w:pPr>
        <w:pStyle w:val="Heading1"/>
        <w:spacing w:before="48"/>
        <w:ind w:left="909"/>
      </w:pPr>
      <w:r>
        <w:t>I</w:t>
      </w:r>
      <w:r>
        <w:rPr>
          <w:spacing w:val="-1"/>
        </w:rPr>
        <w:t xml:space="preserve"> </w:t>
      </w:r>
      <w:r>
        <w:rPr>
          <w:spacing w:val="-2"/>
        </w:rPr>
        <w:t>półrocze</w:t>
      </w:r>
    </w:p>
    <w:p w:rsidR="003A1316" w:rsidRDefault="003A1316" w:rsidP="0012122C">
      <w:pPr>
        <w:pStyle w:val="Akapitzlist"/>
        <w:numPr>
          <w:ilvl w:val="0"/>
          <w:numId w:val="7"/>
        </w:numPr>
        <w:tabs>
          <w:tab w:val="left" w:pos="987"/>
        </w:tabs>
        <w:spacing w:before="36"/>
        <w:ind w:left="987" w:hanging="138"/>
      </w:pPr>
      <w:r>
        <w:rPr>
          <w:sz w:val="24"/>
        </w:rPr>
        <w:t>uderzenie</w:t>
      </w:r>
      <w:r>
        <w:rPr>
          <w:spacing w:val="-3"/>
          <w:sz w:val="24"/>
        </w:rPr>
        <w:t xml:space="preserve"> </w:t>
      </w:r>
      <w:r>
        <w:rPr>
          <w:sz w:val="24"/>
        </w:rPr>
        <w:t>piłki</w:t>
      </w:r>
      <w:r>
        <w:rPr>
          <w:spacing w:val="-1"/>
          <w:sz w:val="24"/>
        </w:rPr>
        <w:t xml:space="preserve"> </w:t>
      </w:r>
      <w:r>
        <w:rPr>
          <w:sz w:val="24"/>
        </w:rPr>
        <w:t>na</w:t>
      </w:r>
      <w:r>
        <w:rPr>
          <w:spacing w:val="-2"/>
          <w:sz w:val="24"/>
        </w:rPr>
        <w:t xml:space="preserve"> </w:t>
      </w:r>
      <w:r>
        <w:rPr>
          <w:sz w:val="24"/>
        </w:rPr>
        <w:t>bramkę</w:t>
      </w:r>
      <w:r>
        <w:rPr>
          <w:spacing w:val="-2"/>
          <w:sz w:val="24"/>
        </w:rPr>
        <w:t xml:space="preserve"> </w:t>
      </w:r>
      <w:r>
        <w:rPr>
          <w:sz w:val="24"/>
        </w:rPr>
        <w:t>prostym</w:t>
      </w:r>
      <w:r>
        <w:rPr>
          <w:spacing w:val="59"/>
          <w:sz w:val="24"/>
        </w:rPr>
        <w:t xml:space="preserve"> </w:t>
      </w:r>
      <w:r>
        <w:rPr>
          <w:sz w:val="24"/>
        </w:rPr>
        <w:t>podbiciem</w:t>
      </w:r>
      <w:r>
        <w:rPr>
          <w:spacing w:val="-1"/>
          <w:sz w:val="24"/>
        </w:rPr>
        <w:t xml:space="preserve"> </w:t>
      </w:r>
      <w:r>
        <w:rPr>
          <w:sz w:val="24"/>
        </w:rPr>
        <w:t>po</w:t>
      </w:r>
      <w:r>
        <w:rPr>
          <w:spacing w:val="-1"/>
          <w:sz w:val="24"/>
        </w:rPr>
        <w:t xml:space="preserve"> </w:t>
      </w:r>
      <w:r>
        <w:rPr>
          <w:sz w:val="24"/>
        </w:rPr>
        <w:t>kilku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krokach </w:t>
      </w:r>
      <w:r>
        <w:rPr>
          <w:spacing w:val="-2"/>
          <w:sz w:val="24"/>
        </w:rPr>
        <w:t>rozbiegu</w:t>
      </w:r>
    </w:p>
    <w:p w:rsidR="003A1316" w:rsidRDefault="003A1316" w:rsidP="003A1316">
      <w:pPr>
        <w:pStyle w:val="Heading1"/>
        <w:spacing w:before="46"/>
        <w:ind w:left="849"/>
      </w:pPr>
      <w:r>
        <w:t>II</w:t>
      </w:r>
      <w:r>
        <w:rPr>
          <w:spacing w:val="-2"/>
        </w:rPr>
        <w:t xml:space="preserve"> półrocze</w:t>
      </w:r>
    </w:p>
    <w:p w:rsidR="003A1316" w:rsidRDefault="003A1316" w:rsidP="0012122C">
      <w:pPr>
        <w:pStyle w:val="Akapitzlist"/>
        <w:numPr>
          <w:ilvl w:val="1"/>
          <w:numId w:val="8"/>
        </w:numPr>
        <w:tabs>
          <w:tab w:val="left" w:pos="995"/>
        </w:tabs>
        <w:spacing w:before="36"/>
        <w:ind w:left="995" w:hanging="146"/>
      </w:pPr>
      <w:r>
        <w:rPr>
          <w:sz w:val="24"/>
        </w:rPr>
        <w:t xml:space="preserve">mini </w:t>
      </w:r>
      <w:r>
        <w:rPr>
          <w:spacing w:val="-2"/>
          <w:sz w:val="24"/>
        </w:rPr>
        <w:t>koszykówka</w:t>
      </w:r>
    </w:p>
    <w:p w:rsidR="003A1316" w:rsidRDefault="003A1316" w:rsidP="0012122C">
      <w:pPr>
        <w:pStyle w:val="Akapitzlist"/>
        <w:numPr>
          <w:ilvl w:val="0"/>
          <w:numId w:val="7"/>
        </w:numPr>
        <w:tabs>
          <w:tab w:val="left" w:pos="987"/>
        </w:tabs>
        <w:spacing w:before="44"/>
        <w:ind w:left="987" w:hanging="138"/>
      </w:pPr>
      <w:r>
        <w:rPr>
          <w:sz w:val="24"/>
        </w:rPr>
        <w:t>kozłowanie</w:t>
      </w:r>
      <w:r>
        <w:rPr>
          <w:spacing w:val="-1"/>
          <w:sz w:val="24"/>
        </w:rPr>
        <w:t xml:space="preserve"> </w:t>
      </w:r>
      <w:r>
        <w:rPr>
          <w:sz w:val="24"/>
        </w:rPr>
        <w:t>piłki</w:t>
      </w:r>
      <w:r>
        <w:rPr>
          <w:spacing w:val="-1"/>
          <w:sz w:val="24"/>
        </w:rPr>
        <w:t xml:space="preserve"> </w:t>
      </w:r>
      <w:r>
        <w:rPr>
          <w:sz w:val="24"/>
        </w:rPr>
        <w:t>ze</w:t>
      </w:r>
      <w:r>
        <w:rPr>
          <w:spacing w:val="-2"/>
          <w:sz w:val="24"/>
        </w:rPr>
        <w:t xml:space="preserve"> </w:t>
      </w:r>
      <w:r>
        <w:rPr>
          <w:sz w:val="24"/>
        </w:rPr>
        <w:t>zmianą</w:t>
      </w:r>
      <w:r>
        <w:rPr>
          <w:spacing w:val="-1"/>
          <w:sz w:val="24"/>
        </w:rPr>
        <w:t xml:space="preserve"> </w:t>
      </w:r>
      <w:r>
        <w:rPr>
          <w:sz w:val="24"/>
        </w:rPr>
        <w:t>ręki</w:t>
      </w:r>
      <w:r>
        <w:rPr>
          <w:spacing w:val="-1"/>
          <w:sz w:val="24"/>
        </w:rPr>
        <w:t xml:space="preserve"> </w:t>
      </w:r>
      <w:r>
        <w:rPr>
          <w:sz w:val="24"/>
        </w:rPr>
        <w:t>kozłującej</w:t>
      </w:r>
      <w:r>
        <w:rPr>
          <w:spacing w:val="-1"/>
          <w:sz w:val="24"/>
        </w:rPr>
        <w:t xml:space="preserve"> </w:t>
      </w:r>
      <w:r>
        <w:rPr>
          <w:sz w:val="24"/>
        </w:rPr>
        <w:t>i</w:t>
      </w:r>
      <w:r>
        <w:rPr>
          <w:spacing w:val="-1"/>
          <w:sz w:val="24"/>
        </w:rPr>
        <w:t xml:space="preserve"> </w:t>
      </w:r>
      <w:r>
        <w:rPr>
          <w:sz w:val="24"/>
        </w:rPr>
        <w:t>kierunku poruszania</w:t>
      </w:r>
      <w:r>
        <w:rPr>
          <w:spacing w:val="-1"/>
          <w:sz w:val="24"/>
        </w:rPr>
        <w:t xml:space="preserve"> </w:t>
      </w:r>
      <w:r>
        <w:rPr>
          <w:sz w:val="24"/>
        </w:rPr>
        <w:t>się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I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półrocze</w:t>
      </w:r>
    </w:p>
    <w:p w:rsidR="003A1316" w:rsidRDefault="003A1316" w:rsidP="0012122C">
      <w:pPr>
        <w:pStyle w:val="Akapitzlist"/>
        <w:numPr>
          <w:ilvl w:val="0"/>
          <w:numId w:val="7"/>
        </w:numPr>
        <w:tabs>
          <w:tab w:val="left" w:pos="987"/>
        </w:tabs>
        <w:spacing w:before="41"/>
        <w:ind w:left="987" w:hanging="138"/>
      </w:pPr>
      <w:r>
        <w:rPr>
          <w:sz w:val="24"/>
        </w:rPr>
        <w:t>rzut</w:t>
      </w:r>
      <w:r>
        <w:rPr>
          <w:spacing w:val="-3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kosza</w:t>
      </w:r>
      <w:r>
        <w:rPr>
          <w:spacing w:val="-2"/>
          <w:sz w:val="24"/>
        </w:rPr>
        <w:t xml:space="preserve"> </w:t>
      </w:r>
      <w:r>
        <w:rPr>
          <w:sz w:val="24"/>
        </w:rPr>
        <w:t>z dwutaktu</w:t>
      </w:r>
      <w:r>
        <w:rPr>
          <w:spacing w:val="-1"/>
          <w:sz w:val="24"/>
        </w:rPr>
        <w:t xml:space="preserve"> </w:t>
      </w:r>
      <w:r>
        <w:rPr>
          <w:sz w:val="24"/>
        </w:rPr>
        <w:t>(dwutakt</w:t>
      </w:r>
      <w:r>
        <w:rPr>
          <w:spacing w:val="-1"/>
          <w:sz w:val="24"/>
        </w:rPr>
        <w:t xml:space="preserve"> </w:t>
      </w:r>
      <w:r>
        <w:rPr>
          <w:sz w:val="24"/>
        </w:rPr>
        <w:t>z</w:t>
      </w:r>
      <w:r>
        <w:rPr>
          <w:spacing w:val="1"/>
          <w:sz w:val="24"/>
        </w:rPr>
        <w:t xml:space="preserve"> </w:t>
      </w:r>
      <w:r>
        <w:rPr>
          <w:sz w:val="24"/>
        </w:rPr>
        <w:t>miejsca</w:t>
      </w:r>
      <w:r>
        <w:rPr>
          <w:spacing w:val="-3"/>
          <w:sz w:val="24"/>
        </w:rPr>
        <w:t xml:space="preserve"> </w:t>
      </w:r>
      <w:r>
        <w:rPr>
          <w:sz w:val="24"/>
        </w:rPr>
        <w:t>bez kozłowania</w:t>
      </w:r>
      <w:r>
        <w:rPr>
          <w:spacing w:val="-1"/>
          <w:sz w:val="24"/>
        </w:rPr>
        <w:t xml:space="preserve"> </w:t>
      </w:r>
      <w:r>
        <w:rPr>
          <w:sz w:val="24"/>
        </w:rPr>
        <w:t>piłki)</w:t>
      </w:r>
      <w:r>
        <w:rPr>
          <w:spacing w:val="59"/>
          <w:sz w:val="24"/>
        </w:rPr>
        <w:t xml:space="preserve"> </w:t>
      </w:r>
      <w:r>
        <w:rPr>
          <w:b/>
          <w:sz w:val="24"/>
        </w:rPr>
        <w:t>II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półrocze</w:t>
      </w:r>
    </w:p>
    <w:p w:rsidR="003A1316" w:rsidRDefault="003A1316" w:rsidP="0012122C">
      <w:pPr>
        <w:pStyle w:val="Akapitzlist"/>
        <w:numPr>
          <w:ilvl w:val="1"/>
          <w:numId w:val="8"/>
        </w:numPr>
        <w:tabs>
          <w:tab w:val="left" w:pos="995"/>
        </w:tabs>
        <w:spacing w:before="41"/>
        <w:ind w:left="995" w:hanging="146"/>
      </w:pPr>
      <w:proofErr w:type="spellStart"/>
      <w:r>
        <w:rPr>
          <w:sz w:val="24"/>
        </w:rPr>
        <w:t>minipiłka</w:t>
      </w:r>
      <w:proofErr w:type="spellEnd"/>
      <w:r>
        <w:rPr>
          <w:spacing w:val="-2"/>
          <w:sz w:val="24"/>
        </w:rPr>
        <w:t xml:space="preserve"> ręczna</w:t>
      </w:r>
    </w:p>
    <w:p w:rsidR="003A1316" w:rsidRDefault="003A1316" w:rsidP="0012122C">
      <w:pPr>
        <w:pStyle w:val="Akapitzlist"/>
        <w:numPr>
          <w:ilvl w:val="0"/>
          <w:numId w:val="7"/>
        </w:numPr>
        <w:tabs>
          <w:tab w:val="left" w:pos="987"/>
        </w:tabs>
        <w:spacing w:before="40"/>
        <w:ind w:left="987" w:hanging="138"/>
      </w:pPr>
      <w:r>
        <w:rPr>
          <w:sz w:val="24"/>
        </w:rPr>
        <w:t>rzut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bramki</w:t>
      </w:r>
      <w:r>
        <w:rPr>
          <w:spacing w:val="-1"/>
          <w:sz w:val="24"/>
        </w:rPr>
        <w:t xml:space="preserve"> </w:t>
      </w:r>
      <w:r>
        <w:rPr>
          <w:sz w:val="24"/>
        </w:rPr>
        <w:t>z</w:t>
      </w:r>
      <w:r>
        <w:rPr>
          <w:spacing w:val="1"/>
          <w:sz w:val="24"/>
        </w:rPr>
        <w:t xml:space="preserve"> </w:t>
      </w:r>
      <w:r>
        <w:rPr>
          <w:sz w:val="24"/>
        </w:rPr>
        <w:t>biegu</w:t>
      </w:r>
      <w:r>
        <w:rPr>
          <w:spacing w:val="62"/>
          <w:sz w:val="24"/>
        </w:rPr>
        <w:t xml:space="preserve"> </w:t>
      </w:r>
      <w:r>
        <w:rPr>
          <w:b/>
          <w:sz w:val="24"/>
        </w:rPr>
        <w:t>I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półrocze</w:t>
      </w:r>
    </w:p>
    <w:p w:rsidR="003A1316" w:rsidRDefault="003A1316" w:rsidP="0012122C">
      <w:pPr>
        <w:pStyle w:val="Akapitzlist"/>
        <w:numPr>
          <w:ilvl w:val="0"/>
          <w:numId w:val="7"/>
        </w:numPr>
        <w:tabs>
          <w:tab w:val="left" w:pos="987"/>
        </w:tabs>
        <w:spacing w:before="41"/>
        <w:ind w:left="987" w:hanging="138"/>
      </w:pPr>
      <w:r>
        <w:rPr>
          <w:sz w:val="24"/>
        </w:rPr>
        <w:t>podanie</w:t>
      </w:r>
      <w:r>
        <w:rPr>
          <w:spacing w:val="-1"/>
          <w:sz w:val="24"/>
        </w:rPr>
        <w:t xml:space="preserve"> </w:t>
      </w:r>
      <w:r>
        <w:rPr>
          <w:sz w:val="24"/>
        </w:rPr>
        <w:t>jednorącz półgórne</w:t>
      </w:r>
      <w:r>
        <w:rPr>
          <w:spacing w:val="-3"/>
          <w:sz w:val="24"/>
        </w:rPr>
        <w:t xml:space="preserve"> </w:t>
      </w:r>
      <w:r>
        <w:rPr>
          <w:sz w:val="24"/>
        </w:rPr>
        <w:t>w</w:t>
      </w:r>
      <w:r>
        <w:rPr>
          <w:spacing w:val="-2"/>
          <w:sz w:val="24"/>
        </w:rPr>
        <w:t xml:space="preserve"> </w:t>
      </w:r>
      <w:r>
        <w:rPr>
          <w:sz w:val="24"/>
        </w:rPr>
        <w:t>biegu</w:t>
      </w:r>
      <w:r>
        <w:rPr>
          <w:spacing w:val="58"/>
          <w:sz w:val="24"/>
        </w:rPr>
        <w:t xml:space="preserve"> </w:t>
      </w:r>
      <w:r>
        <w:rPr>
          <w:b/>
          <w:sz w:val="24"/>
        </w:rPr>
        <w:t>II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półrocze</w:t>
      </w:r>
    </w:p>
    <w:p w:rsidR="003A1316" w:rsidRDefault="003A1316" w:rsidP="0012122C">
      <w:pPr>
        <w:pStyle w:val="Akapitzlist"/>
        <w:numPr>
          <w:ilvl w:val="1"/>
          <w:numId w:val="8"/>
        </w:numPr>
        <w:tabs>
          <w:tab w:val="left" w:pos="995"/>
        </w:tabs>
        <w:spacing w:before="43"/>
        <w:ind w:left="995" w:hanging="146"/>
      </w:pPr>
      <w:proofErr w:type="spellStart"/>
      <w:r>
        <w:rPr>
          <w:sz w:val="24"/>
        </w:rPr>
        <w:t>minipiłka</w:t>
      </w:r>
      <w:proofErr w:type="spellEnd"/>
      <w:r>
        <w:rPr>
          <w:spacing w:val="-2"/>
          <w:sz w:val="24"/>
        </w:rPr>
        <w:t xml:space="preserve"> siatkowa</w:t>
      </w:r>
    </w:p>
    <w:p w:rsidR="003A1316" w:rsidRDefault="003A1316" w:rsidP="0012122C">
      <w:pPr>
        <w:pStyle w:val="Akapitzlist"/>
        <w:numPr>
          <w:ilvl w:val="0"/>
          <w:numId w:val="7"/>
        </w:numPr>
        <w:tabs>
          <w:tab w:val="left" w:pos="987"/>
        </w:tabs>
        <w:spacing w:before="41"/>
        <w:ind w:left="987" w:hanging="138"/>
      </w:pPr>
      <w:r>
        <w:rPr>
          <w:sz w:val="24"/>
        </w:rPr>
        <w:t>odbicie</w:t>
      </w:r>
      <w:r>
        <w:rPr>
          <w:spacing w:val="-4"/>
          <w:sz w:val="24"/>
        </w:rPr>
        <w:t xml:space="preserve"> </w:t>
      </w:r>
      <w:r>
        <w:rPr>
          <w:sz w:val="24"/>
        </w:rPr>
        <w:t>piłki</w:t>
      </w:r>
      <w:r>
        <w:rPr>
          <w:spacing w:val="-1"/>
          <w:sz w:val="24"/>
        </w:rPr>
        <w:t xml:space="preserve"> </w:t>
      </w:r>
      <w:r>
        <w:rPr>
          <w:sz w:val="24"/>
        </w:rPr>
        <w:t>sposobem</w:t>
      </w:r>
      <w:r>
        <w:rPr>
          <w:spacing w:val="-1"/>
          <w:sz w:val="24"/>
        </w:rPr>
        <w:t xml:space="preserve"> </w:t>
      </w:r>
      <w:r>
        <w:rPr>
          <w:sz w:val="24"/>
        </w:rPr>
        <w:t>oburącz górnym</w:t>
      </w:r>
      <w:r>
        <w:rPr>
          <w:spacing w:val="-1"/>
          <w:sz w:val="24"/>
        </w:rPr>
        <w:t xml:space="preserve"> </w:t>
      </w:r>
      <w:r>
        <w:rPr>
          <w:sz w:val="24"/>
        </w:rPr>
        <w:t>w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parach </w:t>
      </w:r>
      <w:r>
        <w:rPr>
          <w:b/>
          <w:sz w:val="24"/>
        </w:rPr>
        <w:t>I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półrocze</w:t>
      </w:r>
    </w:p>
    <w:p w:rsidR="003A1316" w:rsidRDefault="003A1316" w:rsidP="0012122C">
      <w:pPr>
        <w:pStyle w:val="Akapitzlist"/>
        <w:numPr>
          <w:ilvl w:val="0"/>
          <w:numId w:val="7"/>
        </w:numPr>
        <w:tabs>
          <w:tab w:val="left" w:pos="987"/>
        </w:tabs>
        <w:spacing w:before="41"/>
        <w:ind w:left="987" w:hanging="138"/>
      </w:pPr>
      <w:r>
        <w:rPr>
          <w:sz w:val="24"/>
        </w:rPr>
        <w:t>zagrywka</w:t>
      </w:r>
      <w:r>
        <w:rPr>
          <w:spacing w:val="-4"/>
          <w:sz w:val="24"/>
        </w:rPr>
        <w:t xml:space="preserve"> </w:t>
      </w:r>
      <w:r>
        <w:rPr>
          <w:sz w:val="24"/>
        </w:rPr>
        <w:t>sposobem dolnym 3</w:t>
      </w:r>
      <w:r>
        <w:rPr>
          <w:spacing w:val="2"/>
          <w:sz w:val="24"/>
        </w:rPr>
        <w:t xml:space="preserve"> </w:t>
      </w:r>
      <w:r>
        <w:rPr>
          <w:sz w:val="24"/>
        </w:rPr>
        <w:t>– 4 metry</w:t>
      </w:r>
      <w:r>
        <w:rPr>
          <w:spacing w:val="-5"/>
          <w:sz w:val="24"/>
        </w:rPr>
        <w:t xml:space="preserve"> </w:t>
      </w:r>
      <w:r>
        <w:rPr>
          <w:sz w:val="24"/>
        </w:rPr>
        <w:t>od siatki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 xml:space="preserve">II </w:t>
      </w:r>
      <w:r>
        <w:rPr>
          <w:b/>
          <w:spacing w:val="-2"/>
          <w:sz w:val="24"/>
        </w:rPr>
        <w:t>półrocze</w:t>
      </w:r>
    </w:p>
    <w:p w:rsidR="003A1316" w:rsidRDefault="003A1316" w:rsidP="0012122C">
      <w:pPr>
        <w:pStyle w:val="Heading1"/>
        <w:numPr>
          <w:ilvl w:val="0"/>
          <w:numId w:val="8"/>
        </w:numPr>
        <w:tabs>
          <w:tab w:val="left" w:pos="400"/>
        </w:tabs>
        <w:spacing w:before="46"/>
        <w:ind w:left="400" w:hanging="259"/>
      </w:pPr>
      <w:r>
        <w:rPr>
          <w:spacing w:val="-2"/>
        </w:rPr>
        <w:t>Wiadomości</w:t>
      </w:r>
    </w:p>
    <w:p w:rsidR="003A1316" w:rsidRDefault="003A1316" w:rsidP="0012122C">
      <w:pPr>
        <w:pStyle w:val="Akapitzlist"/>
        <w:numPr>
          <w:ilvl w:val="1"/>
          <w:numId w:val="8"/>
        </w:numPr>
        <w:tabs>
          <w:tab w:val="left" w:pos="995"/>
        </w:tabs>
        <w:spacing w:before="38"/>
        <w:ind w:left="995" w:hanging="146"/>
      </w:pPr>
      <w:r>
        <w:rPr>
          <w:sz w:val="24"/>
        </w:rPr>
        <w:t>uczeń</w:t>
      </w:r>
      <w:r>
        <w:rPr>
          <w:spacing w:val="-4"/>
          <w:sz w:val="24"/>
        </w:rPr>
        <w:t xml:space="preserve"> </w:t>
      </w:r>
      <w:r>
        <w:rPr>
          <w:sz w:val="24"/>
        </w:rPr>
        <w:t>zna</w:t>
      </w:r>
      <w:r>
        <w:rPr>
          <w:spacing w:val="-2"/>
          <w:sz w:val="24"/>
        </w:rPr>
        <w:t xml:space="preserve"> </w:t>
      </w:r>
      <w:r>
        <w:rPr>
          <w:sz w:val="24"/>
        </w:rPr>
        <w:t>podstawowe</w:t>
      </w:r>
      <w:r>
        <w:rPr>
          <w:spacing w:val="-2"/>
          <w:sz w:val="24"/>
        </w:rPr>
        <w:t xml:space="preserve"> </w:t>
      </w:r>
      <w:r>
        <w:rPr>
          <w:sz w:val="24"/>
        </w:rPr>
        <w:t>przepisy</w:t>
      </w:r>
      <w:r>
        <w:rPr>
          <w:spacing w:val="-6"/>
          <w:sz w:val="24"/>
        </w:rPr>
        <w:t xml:space="preserve"> </w:t>
      </w:r>
      <w:r>
        <w:rPr>
          <w:sz w:val="24"/>
        </w:rPr>
        <w:t>mini</w:t>
      </w:r>
      <w:r>
        <w:rPr>
          <w:spacing w:val="-2"/>
          <w:sz w:val="24"/>
        </w:rPr>
        <w:t xml:space="preserve"> </w:t>
      </w:r>
      <w:r>
        <w:rPr>
          <w:sz w:val="24"/>
        </w:rPr>
        <w:t>gier</w:t>
      </w:r>
      <w:r>
        <w:rPr>
          <w:spacing w:val="-1"/>
          <w:sz w:val="24"/>
        </w:rPr>
        <w:t xml:space="preserve"> </w:t>
      </w:r>
      <w:r>
        <w:rPr>
          <w:sz w:val="24"/>
        </w:rPr>
        <w:t>zespołowych</w:t>
      </w:r>
      <w:r>
        <w:rPr>
          <w:spacing w:val="61"/>
          <w:sz w:val="24"/>
        </w:rPr>
        <w:t xml:space="preserve"> </w:t>
      </w:r>
      <w:r>
        <w:rPr>
          <w:b/>
          <w:sz w:val="24"/>
        </w:rPr>
        <w:t>I</w:t>
      </w:r>
      <w:r>
        <w:rPr>
          <w:b/>
          <w:spacing w:val="-2"/>
          <w:sz w:val="24"/>
        </w:rPr>
        <w:t xml:space="preserve"> półrocze</w:t>
      </w:r>
    </w:p>
    <w:p w:rsidR="003A1316" w:rsidRDefault="003A1316" w:rsidP="0012122C">
      <w:pPr>
        <w:pStyle w:val="Akapitzlist"/>
        <w:numPr>
          <w:ilvl w:val="1"/>
          <w:numId w:val="8"/>
        </w:numPr>
        <w:tabs>
          <w:tab w:val="left" w:pos="995"/>
        </w:tabs>
        <w:spacing w:before="41"/>
        <w:ind w:left="995" w:hanging="146"/>
      </w:pPr>
      <w:r>
        <w:rPr>
          <w:sz w:val="24"/>
        </w:rPr>
        <w:t>uczeń</w:t>
      </w:r>
      <w:r>
        <w:rPr>
          <w:spacing w:val="-4"/>
          <w:sz w:val="24"/>
        </w:rPr>
        <w:t xml:space="preserve"> </w:t>
      </w:r>
      <w:r>
        <w:rPr>
          <w:sz w:val="24"/>
        </w:rPr>
        <w:t>potrafi</w:t>
      </w:r>
      <w:r>
        <w:rPr>
          <w:spacing w:val="-2"/>
          <w:sz w:val="24"/>
        </w:rPr>
        <w:t xml:space="preserve"> </w:t>
      </w:r>
      <w:r>
        <w:rPr>
          <w:sz w:val="24"/>
        </w:rPr>
        <w:t>wyjaśnić</w:t>
      </w:r>
      <w:r>
        <w:rPr>
          <w:spacing w:val="-2"/>
          <w:sz w:val="24"/>
        </w:rPr>
        <w:t xml:space="preserve"> </w:t>
      </w:r>
      <w:r>
        <w:rPr>
          <w:sz w:val="24"/>
        </w:rPr>
        <w:t>i</w:t>
      </w:r>
      <w:r>
        <w:rPr>
          <w:spacing w:val="-2"/>
          <w:sz w:val="24"/>
        </w:rPr>
        <w:t xml:space="preserve"> </w:t>
      </w:r>
      <w:r>
        <w:rPr>
          <w:sz w:val="24"/>
        </w:rPr>
        <w:t>scharakteryzować</w:t>
      </w:r>
      <w:r>
        <w:rPr>
          <w:spacing w:val="-3"/>
          <w:sz w:val="24"/>
        </w:rPr>
        <w:t xml:space="preserve"> </w:t>
      </w:r>
      <w:r>
        <w:rPr>
          <w:sz w:val="24"/>
        </w:rPr>
        <w:t>pojęcie</w:t>
      </w:r>
      <w:r>
        <w:rPr>
          <w:spacing w:val="-3"/>
          <w:sz w:val="24"/>
        </w:rPr>
        <w:t xml:space="preserve"> </w:t>
      </w:r>
      <w:r>
        <w:rPr>
          <w:sz w:val="24"/>
        </w:rPr>
        <w:t>zdrowia</w:t>
      </w:r>
      <w:r>
        <w:rPr>
          <w:spacing w:val="58"/>
          <w:sz w:val="24"/>
        </w:rPr>
        <w:t xml:space="preserve"> </w:t>
      </w:r>
      <w:r>
        <w:rPr>
          <w:b/>
          <w:sz w:val="24"/>
        </w:rPr>
        <w:t>II</w:t>
      </w:r>
      <w:r>
        <w:rPr>
          <w:b/>
          <w:spacing w:val="-2"/>
          <w:sz w:val="24"/>
        </w:rPr>
        <w:t xml:space="preserve"> półrocze</w:t>
      </w:r>
    </w:p>
    <w:p w:rsidR="003A1316" w:rsidRDefault="003A1316" w:rsidP="0012122C">
      <w:pPr>
        <w:pStyle w:val="Akapitzlist"/>
        <w:numPr>
          <w:ilvl w:val="1"/>
          <w:numId w:val="8"/>
        </w:numPr>
        <w:tabs>
          <w:tab w:val="left" w:pos="995"/>
        </w:tabs>
        <w:spacing w:before="41"/>
        <w:ind w:left="995" w:hanging="146"/>
      </w:pPr>
      <w:r>
        <w:rPr>
          <w:sz w:val="24"/>
        </w:rPr>
        <w:t>uczeń</w:t>
      </w:r>
      <w:r>
        <w:rPr>
          <w:spacing w:val="-3"/>
          <w:sz w:val="24"/>
        </w:rPr>
        <w:t xml:space="preserve"> </w:t>
      </w:r>
      <w:r>
        <w:rPr>
          <w:sz w:val="24"/>
        </w:rPr>
        <w:t>potrafi</w:t>
      </w:r>
      <w:r>
        <w:rPr>
          <w:spacing w:val="-1"/>
          <w:sz w:val="24"/>
        </w:rPr>
        <w:t xml:space="preserve"> </w:t>
      </w:r>
      <w:r>
        <w:rPr>
          <w:sz w:val="24"/>
        </w:rPr>
        <w:t>samodzielnie</w:t>
      </w:r>
      <w:r>
        <w:rPr>
          <w:spacing w:val="59"/>
          <w:sz w:val="24"/>
        </w:rPr>
        <w:t xml:space="preserve"> </w:t>
      </w:r>
      <w:r>
        <w:rPr>
          <w:sz w:val="24"/>
        </w:rPr>
        <w:t>zinterpretować</w:t>
      </w:r>
      <w:r w:rsidR="00E73063">
        <w:rPr>
          <w:spacing w:val="60"/>
          <w:sz w:val="24"/>
        </w:rPr>
        <w:t xml:space="preserve"> </w:t>
      </w:r>
      <w:r>
        <w:rPr>
          <w:sz w:val="24"/>
        </w:rPr>
        <w:t>własny</w:t>
      </w:r>
      <w:r w:rsidR="00E73063">
        <w:rPr>
          <w:sz w:val="24"/>
        </w:rPr>
        <w:t xml:space="preserve"> wynik</w:t>
      </w:r>
      <w:r>
        <w:rPr>
          <w:spacing w:val="-6"/>
          <w:sz w:val="24"/>
        </w:rPr>
        <w:t xml:space="preserve"> </w:t>
      </w:r>
      <w:r>
        <w:rPr>
          <w:sz w:val="24"/>
        </w:rPr>
        <w:t>w</w:t>
      </w:r>
      <w:r>
        <w:rPr>
          <w:spacing w:val="-1"/>
          <w:sz w:val="24"/>
        </w:rPr>
        <w:t xml:space="preserve"> </w:t>
      </w:r>
      <w:r>
        <w:rPr>
          <w:sz w:val="24"/>
        </w:rPr>
        <w:t>próbie</w:t>
      </w:r>
      <w:r>
        <w:rPr>
          <w:spacing w:val="-3"/>
          <w:sz w:val="24"/>
        </w:rPr>
        <w:t xml:space="preserve"> </w:t>
      </w:r>
      <w:r>
        <w:rPr>
          <w:sz w:val="24"/>
        </w:rPr>
        <w:t>sprawności</w:t>
      </w:r>
    </w:p>
    <w:p w:rsidR="003A1316" w:rsidRDefault="003A1316" w:rsidP="003A1316">
      <w:pPr>
        <w:spacing w:before="46"/>
        <w:ind w:left="849"/>
      </w:pPr>
      <w:r>
        <w:rPr>
          <w:b/>
          <w:sz w:val="24"/>
        </w:rPr>
        <w:t>II</w:t>
      </w:r>
      <w:r>
        <w:rPr>
          <w:b/>
          <w:spacing w:val="-2"/>
          <w:sz w:val="24"/>
        </w:rPr>
        <w:t xml:space="preserve"> półrocze</w:t>
      </w:r>
    </w:p>
    <w:p w:rsidR="003A1316" w:rsidRDefault="003A1316" w:rsidP="003A1316">
      <w:pPr>
        <w:pStyle w:val="Tekstpodstawowy"/>
        <w:spacing w:before="84"/>
        <w:ind w:left="0"/>
        <w:rPr>
          <w:b/>
        </w:rPr>
      </w:pPr>
    </w:p>
    <w:p w:rsidR="003A1316" w:rsidRDefault="003A1316" w:rsidP="003A1316">
      <w:pPr>
        <w:pStyle w:val="Tekstpodstawowy"/>
        <w:spacing w:before="84"/>
        <w:ind w:left="0"/>
        <w:rPr>
          <w:b/>
        </w:rPr>
      </w:pPr>
    </w:p>
    <w:p w:rsidR="003A1316" w:rsidRDefault="003A1316" w:rsidP="003A1316">
      <w:pPr>
        <w:pStyle w:val="Tekstpodstawowy"/>
        <w:spacing w:before="84"/>
        <w:ind w:left="0"/>
        <w:rPr>
          <w:b/>
        </w:rPr>
      </w:pPr>
    </w:p>
    <w:p w:rsidR="003A1316" w:rsidRDefault="003A1316" w:rsidP="003A1316">
      <w:pPr>
        <w:ind w:left="676"/>
      </w:pPr>
      <w:r>
        <w:rPr>
          <w:b/>
          <w:sz w:val="24"/>
        </w:rPr>
        <w:t>Szczegółowe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kryteria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oceny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semestralnej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lub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rocznej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z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wychowania</w:t>
      </w:r>
      <w:r>
        <w:rPr>
          <w:b/>
          <w:spacing w:val="-2"/>
          <w:sz w:val="24"/>
        </w:rPr>
        <w:t xml:space="preserve"> fizycznego</w:t>
      </w:r>
    </w:p>
    <w:p w:rsidR="003A1316" w:rsidRDefault="003A1316" w:rsidP="003A1316">
      <w:pPr>
        <w:pStyle w:val="Tekstpodstawowy"/>
        <w:spacing w:before="81"/>
        <w:ind w:left="0"/>
        <w:rPr>
          <w:b/>
        </w:rPr>
      </w:pPr>
    </w:p>
    <w:p w:rsidR="003A1316" w:rsidRDefault="003A1316" w:rsidP="003A1316">
      <w:pPr>
        <w:pStyle w:val="Akapitzlist"/>
        <w:numPr>
          <w:ilvl w:val="0"/>
          <w:numId w:val="1"/>
        </w:numPr>
        <w:tabs>
          <w:tab w:val="left" w:pos="848"/>
        </w:tabs>
        <w:spacing w:before="1"/>
        <w:ind w:left="848" w:hanging="347"/>
      </w:pPr>
      <w:r>
        <w:rPr>
          <w:b/>
          <w:sz w:val="24"/>
        </w:rPr>
        <w:t>Ocena</w:t>
      </w:r>
      <w:r>
        <w:rPr>
          <w:b/>
          <w:spacing w:val="-2"/>
          <w:sz w:val="24"/>
        </w:rPr>
        <w:t xml:space="preserve"> celująca</w:t>
      </w:r>
    </w:p>
    <w:p w:rsidR="003A1316" w:rsidRDefault="003A1316" w:rsidP="003A1316">
      <w:pPr>
        <w:pStyle w:val="Tekstpodstawowy"/>
        <w:spacing w:before="38" w:line="276" w:lineRule="auto"/>
        <w:ind w:left="861" w:right="83"/>
      </w:pPr>
      <w:r>
        <w:t>Ocenę</w:t>
      </w:r>
      <w:r>
        <w:rPr>
          <w:spacing w:val="-3"/>
        </w:rPr>
        <w:t xml:space="preserve"> </w:t>
      </w:r>
      <w:r>
        <w:t>celującą</w:t>
      </w:r>
      <w:r>
        <w:rPr>
          <w:spacing w:val="-5"/>
        </w:rPr>
        <w:t xml:space="preserve"> </w:t>
      </w:r>
      <w:r>
        <w:t>otrzymuje</w:t>
      </w:r>
      <w:r>
        <w:rPr>
          <w:spacing w:val="-5"/>
        </w:rPr>
        <w:t xml:space="preserve"> </w:t>
      </w:r>
      <w:r>
        <w:t>uczeń</w:t>
      </w:r>
      <w:r>
        <w:rPr>
          <w:spacing w:val="-4"/>
        </w:rPr>
        <w:t xml:space="preserve"> </w:t>
      </w:r>
      <w:r>
        <w:t>na</w:t>
      </w:r>
      <w:r>
        <w:rPr>
          <w:spacing w:val="-5"/>
        </w:rPr>
        <w:t xml:space="preserve"> </w:t>
      </w:r>
      <w:r>
        <w:t>pierwsze</w:t>
      </w:r>
      <w:r>
        <w:rPr>
          <w:spacing w:val="-5"/>
        </w:rPr>
        <w:t xml:space="preserve"> </w:t>
      </w:r>
      <w:r>
        <w:t>półrocze</w:t>
      </w:r>
      <w:r>
        <w:rPr>
          <w:spacing w:val="-5"/>
        </w:rPr>
        <w:t xml:space="preserve"> </w:t>
      </w:r>
      <w:r>
        <w:t>lub</w:t>
      </w:r>
      <w:r>
        <w:rPr>
          <w:spacing w:val="-4"/>
        </w:rPr>
        <w:t xml:space="preserve"> </w:t>
      </w:r>
      <w:r>
        <w:t>koniec</w:t>
      </w:r>
      <w:r>
        <w:rPr>
          <w:spacing w:val="-5"/>
        </w:rPr>
        <w:t xml:space="preserve"> </w:t>
      </w:r>
      <w:r>
        <w:t>roku</w:t>
      </w:r>
      <w:r>
        <w:rPr>
          <w:spacing w:val="-5"/>
        </w:rPr>
        <w:t xml:space="preserve"> </w:t>
      </w:r>
      <w:r>
        <w:t>szkolnego, który w zakresie:</w:t>
      </w:r>
    </w:p>
    <w:p w:rsidR="003A1316" w:rsidRPr="00C207A2" w:rsidRDefault="003A1316" w:rsidP="0012122C">
      <w:pPr>
        <w:pStyle w:val="Tekstpodstawowy"/>
        <w:numPr>
          <w:ilvl w:val="0"/>
          <w:numId w:val="17"/>
        </w:numPr>
        <w:spacing w:before="38" w:line="276" w:lineRule="auto"/>
        <w:ind w:right="83"/>
        <w:rPr>
          <w:b/>
        </w:rPr>
      </w:pPr>
      <w:r w:rsidRPr="00C207A2">
        <w:rPr>
          <w:b/>
        </w:rPr>
        <w:t>Postawy</w:t>
      </w:r>
      <w:r w:rsidRPr="00C207A2">
        <w:rPr>
          <w:b/>
          <w:spacing w:val="-6"/>
        </w:rPr>
        <w:t xml:space="preserve"> </w:t>
      </w:r>
      <w:r w:rsidRPr="00C207A2">
        <w:rPr>
          <w:b/>
        </w:rPr>
        <w:t>i</w:t>
      </w:r>
      <w:r w:rsidRPr="00C207A2">
        <w:rPr>
          <w:b/>
          <w:spacing w:val="-3"/>
        </w:rPr>
        <w:t xml:space="preserve"> </w:t>
      </w:r>
      <w:r w:rsidRPr="00C207A2">
        <w:rPr>
          <w:b/>
        </w:rPr>
        <w:t>kompetencji</w:t>
      </w:r>
      <w:r w:rsidRPr="00C207A2">
        <w:rPr>
          <w:b/>
          <w:spacing w:val="-2"/>
        </w:rPr>
        <w:t xml:space="preserve"> </w:t>
      </w:r>
      <w:r w:rsidRPr="00C207A2">
        <w:rPr>
          <w:b/>
        </w:rPr>
        <w:t>społecznych</w:t>
      </w:r>
      <w:r w:rsidRPr="00C207A2">
        <w:rPr>
          <w:b/>
          <w:spacing w:val="-3"/>
        </w:rPr>
        <w:t xml:space="preserve"> </w:t>
      </w:r>
      <w:r w:rsidRPr="00C207A2">
        <w:rPr>
          <w:b/>
        </w:rPr>
        <w:t>(spełnia</w:t>
      </w:r>
      <w:r w:rsidRPr="00C207A2">
        <w:rPr>
          <w:b/>
          <w:spacing w:val="-3"/>
        </w:rPr>
        <w:t xml:space="preserve"> </w:t>
      </w:r>
      <w:r w:rsidRPr="00C207A2">
        <w:rPr>
          <w:b/>
        </w:rPr>
        <w:t>co</w:t>
      </w:r>
      <w:r w:rsidRPr="00C207A2">
        <w:rPr>
          <w:b/>
          <w:spacing w:val="-3"/>
        </w:rPr>
        <w:t xml:space="preserve"> </w:t>
      </w:r>
      <w:r w:rsidRPr="00C207A2">
        <w:rPr>
          <w:b/>
        </w:rPr>
        <w:t>najmniej</w:t>
      </w:r>
      <w:r w:rsidRPr="00C207A2">
        <w:rPr>
          <w:b/>
          <w:spacing w:val="-5"/>
        </w:rPr>
        <w:t xml:space="preserve"> </w:t>
      </w:r>
      <w:r w:rsidRPr="00C207A2">
        <w:rPr>
          <w:b/>
        </w:rPr>
        <w:t>5</w:t>
      </w:r>
      <w:r w:rsidRPr="00C207A2">
        <w:rPr>
          <w:b/>
          <w:spacing w:val="-3"/>
        </w:rPr>
        <w:t xml:space="preserve"> </w:t>
      </w:r>
      <w:r w:rsidRPr="00C207A2">
        <w:rPr>
          <w:b/>
          <w:spacing w:val="-2"/>
        </w:rPr>
        <w:t>kryteriów)</w:t>
      </w:r>
    </w:p>
    <w:p w:rsidR="003A1316" w:rsidRDefault="003A1316" w:rsidP="0012122C">
      <w:pPr>
        <w:pStyle w:val="Akapitzlist"/>
        <w:numPr>
          <w:ilvl w:val="1"/>
          <w:numId w:val="3"/>
        </w:numPr>
        <w:tabs>
          <w:tab w:val="left" w:pos="1359"/>
        </w:tabs>
        <w:spacing w:before="36" w:line="276" w:lineRule="auto"/>
        <w:ind w:right="688" w:firstLine="0"/>
      </w:pPr>
      <w:r>
        <w:rPr>
          <w:sz w:val="24"/>
        </w:rPr>
        <w:t>jest</w:t>
      </w:r>
      <w:r>
        <w:rPr>
          <w:spacing w:val="-4"/>
          <w:sz w:val="24"/>
        </w:rPr>
        <w:t xml:space="preserve"> </w:t>
      </w:r>
      <w:r>
        <w:rPr>
          <w:sz w:val="24"/>
        </w:rPr>
        <w:t>zawsze</w:t>
      </w:r>
      <w:r>
        <w:rPr>
          <w:spacing w:val="-5"/>
          <w:sz w:val="24"/>
        </w:rPr>
        <w:t xml:space="preserve"> </w:t>
      </w:r>
      <w:r>
        <w:rPr>
          <w:sz w:val="24"/>
        </w:rPr>
        <w:t>przygotowany</w:t>
      </w:r>
      <w:r>
        <w:rPr>
          <w:spacing w:val="-9"/>
          <w:sz w:val="24"/>
        </w:rPr>
        <w:t xml:space="preserve"> </w:t>
      </w:r>
      <w:r>
        <w:rPr>
          <w:sz w:val="24"/>
        </w:rPr>
        <w:t>do</w:t>
      </w:r>
      <w:r>
        <w:rPr>
          <w:spacing w:val="-4"/>
          <w:sz w:val="24"/>
        </w:rPr>
        <w:t xml:space="preserve"> </w:t>
      </w:r>
      <w:r>
        <w:rPr>
          <w:sz w:val="24"/>
        </w:rPr>
        <w:t>zajęć</w:t>
      </w:r>
      <w:r>
        <w:rPr>
          <w:spacing w:val="-4"/>
          <w:sz w:val="24"/>
        </w:rPr>
        <w:t xml:space="preserve"> </w:t>
      </w:r>
      <w:r>
        <w:rPr>
          <w:sz w:val="24"/>
        </w:rPr>
        <w:t>wychowania</w:t>
      </w:r>
      <w:r>
        <w:rPr>
          <w:spacing w:val="-3"/>
          <w:sz w:val="24"/>
        </w:rPr>
        <w:t xml:space="preserve"> </w:t>
      </w:r>
      <w:r>
        <w:rPr>
          <w:sz w:val="24"/>
        </w:rPr>
        <w:t>fizycznego,</w:t>
      </w:r>
      <w:r>
        <w:rPr>
          <w:spacing w:val="-4"/>
          <w:sz w:val="24"/>
        </w:rPr>
        <w:t xml:space="preserve"> </w:t>
      </w:r>
      <w:r>
        <w:rPr>
          <w:sz w:val="24"/>
        </w:rPr>
        <w:t>posiada</w:t>
      </w:r>
      <w:r>
        <w:rPr>
          <w:spacing w:val="-5"/>
          <w:sz w:val="24"/>
        </w:rPr>
        <w:t xml:space="preserve"> </w:t>
      </w:r>
      <w:r>
        <w:rPr>
          <w:sz w:val="24"/>
        </w:rPr>
        <w:t>m.in. odpowiedni strój sportowy,</w:t>
      </w:r>
    </w:p>
    <w:p w:rsidR="003A1316" w:rsidRDefault="003A1316" w:rsidP="0012122C">
      <w:pPr>
        <w:pStyle w:val="Akapitzlist"/>
        <w:numPr>
          <w:ilvl w:val="1"/>
          <w:numId w:val="3"/>
        </w:numPr>
        <w:tabs>
          <w:tab w:val="left" w:pos="1359"/>
        </w:tabs>
        <w:spacing w:line="276" w:lineRule="auto"/>
        <w:ind w:right="950" w:firstLine="0"/>
      </w:pPr>
      <w:r>
        <w:rPr>
          <w:sz w:val="24"/>
        </w:rPr>
        <w:t>nie</w:t>
      </w:r>
      <w:r>
        <w:rPr>
          <w:spacing w:val="-4"/>
          <w:sz w:val="24"/>
        </w:rPr>
        <w:t xml:space="preserve"> </w:t>
      </w:r>
      <w:r>
        <w:rPr>
          <w:sz w:val="24"/>
        </w:rPr>
        <w:t>ćwiczy</w:t>
      </w:r>
      <w:r>
        <w:rPr>
          <w:spacing w:val="-9"/>
          <w:sz w:val="24"/>
        </w:rPr>
        <w:t xml:space="preserve"> </w:t>
      </w:r>
      <w:r>
        <w:rPr>
          <w:sz w:val="24"/>
        </w:rPr>
        <w:t>na</w:t>
      </w:r>
      <w:r>
        <w:rPr>
          <w:spacing w:val="-5"/>
          <w:sz w:val="24"/>
        </w:rPr>
        <w:t xml:space="preserve"> </w:t>
      </w:r>
      <w:r>
        <w:rPr>
          <w:sz w:val="24"/>
        </w:rPr>
        <w:t>lekcjach</w:t>
      </w:r>
      <w:r>
        <w:rPr>
          <w:spacing w:val="-4"/>
          <w:sz w:val="24"/>
        </w:rPr>
        <w:t xml:space="preserve"> </w:t>
      </w:r>
      <w:r>
        <w:rPr>
          <w:sz w:val="24"/>
        </w:rPr>
        <w:t>tylko</w:t>
      </w:r>
      <w:r>
        <w:rPr>
          <w:spacing w:val="-4"/>
          <w:sz w:val="24"/>
        </w:rPr>
        <w:t xml:space="preserve"> </w:t>
      </w:r>
      <w:r>
        <w:rPr>
          <w:sz w:val="24"/>
        </w:rPr>
        <w:t>z</w:t>
      </w:r>
      <w:r>
        <w:rPr>
          <w:spacing w:val="-3"/>
          <w:sz w:val="24"/>
        </w:rPr>
        <w:t xml:space="preserve"> </w:t>
      </w:r>
      <w:r>
        <w:rPr>
          <w:sz w:val="24"/>
        </w:rPr>
        <w:t>bardzo</w:t>
      </w:r>
      <w:r>
        <w:rPr>
          <w:spacing w:val="-4"/>
          <w:sz w:val="24"/>
        </w:rPr>
        <w:t xml:space="preserve"> </w:t>
      </w:r>
      <w:r>
        <w:rPr>
          <w:sz w:val="24"/>
        </w:rPr>
        <w:t>ważnych</w:t>
      </w:r>
      <w:r>
        <w:rPr>
          <w:spacing w:val="-4"/>
          <w:sz w:val="24"/>
        </w:rPr>
        <w:t xml:space="preserve"> </w:t>
      </w:r>
      <w:r>
        <w:rPr>
          <w:sz w:val="24"/>
        </w:rPr>
        <w:t>powodów</w:t>
      </w:r>
      <w:r>
        <w:rPr>
          <w:spacing w:val="-5"/>
          <w:sz w:val="24"/>
        </w:rPr>
        <w:t xml:space="preserve"> </w:t>
      </w:r>
      <w:r>
        <w:rPr>
          <w:sz w:val="24"/>
        </w:rPr>
        <w:t>zdrowotnych, rodzinnych, lub osobistych,</w:t>
      </w:r>
    </w:p>
    <w:p w:rsidR="003A1316" w:rsidRDefault="003A1316" w:rsidP="0012122C">
      <w:pPr>
        <w:pStyle w:val="Akapitzlist"/>
        <w:numPr>
          <w:ilvl w:val="1"/>
          <w:numId w:val="3"/>
        </w:numPr>
        <w:tabs>
          <w:tab w:val="left" w:pos="1359"/>
        </w:tabs>
        <w:spacing w:line="275" w:lineRule="exact"/>
        <w:ind w:left="1359" w:hanging="138"/>
      </w:pPr>
      <w:r>
        <w:rPr>
          <w:sz w:val="24"/>
        </w:rPr>
        <w:t>charakteryzuje</w:t>
      </w:r>
      <w:r>
        <w:rPr>
          <w:spacing w:val="-1"/>
          <w:sz w:val="24"/>
        </w:rPr>
        <w:t xml:space="preserve"> </w:t>
      </w:r>
      <w:r>
        <w:rPr>
          <w:sz w:val="24"/>
        </w:rPr>
        <w:t>się</w:t>
      </w:r>
      <w:r>
        <w:rPr>
          <w:spacing w:val="-2"/>
          <w:sz w:val="24"/>
        </w:rPr>
        <w:t xml:space="preserve"> </w:t>
      </w:r>
      <w:r>
        <w:rPr>
          <w:sz w:val="24"/>
        </w:rPr>
        <w:t>wysokim poziomem</w:t>
      </w:r>
      <w:r>
        <w:rPr>
          <w:spacing w:val="-1"/>
          <w:sz w:val="24"/>
        </w:rPr>
        <w:t xml:space="preserve"> </w:t>
      </w:r>
      <w:r>
        <w:rPr>
          <w:sz w:val="24"/>
        </w:rPr>
        <w:t>kultury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osobistej,</w:t>
      </w:r>
    </w:p>
    <w:p w:rsidR="003A1316" w:rsidRDefault="003A1316" w:rsidP="0012122C">
      <w:pPr>
        <w:pStyle w:val="Akapitzlist"/>
        <w:numPr>
          <w:ilvl w:val="1"/>
          <w:numId w:val="3"/>
        </w:numPr>
        <w:tabs>
          <w:tab w:val="left" w:pos="1359"/>
        </w:tabs>
        <w:spacing w:before="36" w:line="276" w:lineRule="auto"/>
        <w:ind w:right="266" w:firstLine="0"/>
      </w:pPr>
      <w:r>
        <w:rPr>
          <w:sz w:val="24"/>
        </w:rPr>
        <w:t>używa</w:t>
      </w:r>
      <w:r>
        <w:rPr>
          <w:spacing w:val="-4"/>
          <w:sz w:val="24"/>
        </w:rPr>
        <w:t xml:space="preserve"> </w:t>
      </w:r>
      <w:r>
        <w:rPr>
          <w:sz w:val="24"/>
        </w:rPr>
        <w:t>właściwych</w:t>
      </w:r>
      <w:r>
        <w:rPr>
          <w:spacing w:val="-4"/>
          <w:sz w:val="24"/>
        </w:rPr>
        <w:t xml:space="preserve"> </w:t>
      </w:r>
      <w:r>
        <w:rPr>
          <w:sz w:val="24"/>
        </w:rPr>
        <w:t>sformułowań</w:t>
      </w:r>
      <w:r>
        <w:rPr>
          <w:spacing w:val="-4"/>
          <w:sz w:val="24"/>
        </w:rPr>
        <w:t xml:space="preserve"> </w:t>
      </w:r>
      <w:r>
        <w:rPr>
          <w:sz w:val="24"/>
        </w:rPr>
        <w:t>w</w:t>
      </w:r>
      <w:r>
        <w:rPr>
          <w:spacing w:val="-5"/>
          <w:sz w:val="24"/>
        </w:rPr>
        <w:t xml:space="preserve"> </w:t>
      </w:r>
      <w:r>
        <w:rPr>
          <w:sz w:val="24"/>
        </w:rPr>
        <w:t>kontaktach</w:t>
      </w:r>
      <w:r>
        <w:rPr>
          <w:spacing w:val="-4"/>
          <w:sz w:val="24"/>
        </w:rPr>
        <w:t xml:space="preserve"> </w:t>
      </w:r>
      <w:r>
        <w:rPr>
          <w:sz w:val="24"/>
        </w:rPr>
        <w:t>z</w:t>
      </w:r>
      <w:r>
        <w:rPr>
          <w:spacing w:val="-1"/>
          <w:sz w:val="24"/>
        </w:rPr>
        <w:t xml:space="preserve"> </w:t>
      </w:r>
      <w:r>
        <w:rPr>
          <w:sz w:val="24"/>
        </w:rPr>
        <w:t>rówieśnikami</w:t>
      </w:r>
      <w:r>
        <w:rPr>
          <w:spacing w:val="-4"/>
          <w:sz w:val="24"/>
        </w:rPr>
        <w:t xml:space="preserve"> </w:t>
      </w:r>
      <w:r>
        <w:rPr>
          <w:sz w:val="24"/>
        </w:rPr>
        <w:t>w</w:t>
      </w:r>
      <w:r>
        <w:rPr>
          <w:spacing w:val="-5"/>
          <w:sz w:val="24"/>
        </w:rPr>
        <w:t xml:space="preserve"> </w:t>
      </w:r>
      <w:r>
        <w:rPr>
          <w:sz w:val="24"/>
        </w:rPr>
        <w:t>klasie</w:t>
      </w:r>
      <w:r>
        <w:rPr>
          <w:spacing w:val="-4"/>
          <w:sz w:val="24"/>
        </w:rPr>
        <w:t xml:space="preserve"> </w:t>
      </w:r>
      <w:r>
        <w:rPr>
          <w:sz w:val="24"/>
        </w:rPr>
        <w:t>oraz</w:t>
      </w:r>
      <w:r>
        <w:rPr>
          <w:spacing w:val="-3"/>
          <w:sz w:val="24"/>
        </w:rPr>
        <w:t xml:space="preserve"> </w:t>
      </w:r>
      <w:r>
        <w:rPr>
          <w:sz w:val="24"/>
        </w:rPr>
        <w:t>w stosunku do nauczyciela i innych pracowników szkoły,</w:t>
      </w:r>
    </w:p>
    <w:p w:rsidR="003A1316" w:rsidRPr="00C207A2" w:rsidRDefault="003A1316" w:rsidP="0012122C">
      <w:pPr>
        <w:pStyle w:val="Akapitzlist"/>
        <w:numPr>
          <w:ilvl w:val="1"/>
          <w:numId w:val="3"/>
        </w:numPr>
        <w:tabs>
          <w:tab w:val="left" w:pos="1419"/>
        </w:tabs>
        <w:spacing w:line="276" w:lineRule="auto"/>
        <w:ind w:right="198" w:firstLine="0"/>
      </w:pPr>
      <w:r>
        <w:rPr>
          <w:sz w:val="24"/>
        </w:rPr>
        <w:t>bardzo</w:t>
      </w:r>
      <w:r>
        <w:rPr>
          <w:spacing w:val="-5"/>
          <w:sz w:val="24"/>
        </w:rPr>
        <w:t xml:space="preserve"> </w:t>
      </w:r>
      <w:r>
        <w:rPr>
          <w:sz w:val="24"/>
        </w:rPr>
        <w:t>chętnie</w:t>
      </w:r>
      <w:r>
        <w:rPr>
          <w:spacing w:val="-6"/>
          <w:sz w:val="24"/>
        </w:rPr>
        <w:t xml:space="preserve"> </w:t>
      </w:r>
      <w:r>
        <w:rPr>
          <w:sz w:val="24"/>
        </w:rPr>
        <w:t>współpracuje</w:t>
      </w:r>
      <w:r>
        <w:rPr>
          <w:spacing w:val="-5"/>
          <w:sz w:val="24"/>
        </w:rPr>
        <w:t xml:space="preserve"> </w:t>
      </w:r>
      <w:r>
        <w:rPr>
          <w:sz w:val="24"/>
        </w:rPr>
        <w:t>z</w:t>
      </w:r>
      <w:r>
        <w:rPr>
          <w:spacing w:val="-5"/>
          <w:sz w:val="24"/>
        </w:rPr>
        <w:t xml:space="preserve"> </w:t>
      </w:r>
      <w:r>
        <w:rPr>
          <w:sz w:val="24"/>
        </w:rPr>
        <w:t>nauczycielami</w:t>
      </w:r>
      <w:r>
        <w:rPr>
          <w:spacing w:val="-5"/>
          <w:sz w:val="24"/>
        </w:rPr>
        <w:t xml:space="preserve"> </w:t>
      </w:r>
      <w:r>
        <w:rPr>
          <w:sz w:val="24"/>
        </w:rPr>
        <w:t>wychowania</w:t>
      </w:r>
      <w:r>
        <w:rPr>
          <w:spacing w:val="-5"/>
          <w:sz w:val="24"/>
        </w:rPr>
        <w:t xml:space="preserve"> </w:t>
      </w:r>
      <w:r>
        <w:rPr>
          <w:sz w:val="24"/>
        </w:rPr>
        <w:t>fizycznego</w:t>
      </w:r>
      <w:r>
        <w:rPr>
          <w:spacing w:val="-5"/>
          <w:sz w:val="24"/>
        </w:rPr>
        <w:t xml:space="preserve"> </w:t>
      </w:r>
      <w:r>
        <w:rPr>
          <w:sz w:val="24"/>
        </w:rPr>
        <w:t>na</w:t>
      </w:r>
      <w:r>
        <w:rPr>
          <w:spacing w:val="-4"/>
          <w:sz w:val="24"/>
        </w:rPr>
        <w:t xml:space="preserve"> </w:t>
      </w:r>
      <w:r>
        <w:rPr>
          <w:sz w:val="24"/>
        </w:rPr>
        <w:t>rzecz szkolnej lub środowiskowej kultury fizycznej,</w:t>
      </w:r>
    </w:p>
    <w:p w:rsidR="003A1316" w:rsidRDefault="003A1316" w:rsidP="0012122C">
      <w:pPr>
        <w:pStyle w:val="Akapitzlist"/>
        <w:numPr>
          <w:ilvl w:val="1"/>
          <w:numId w:val="3"/>
        </w:numPr>
        <w:tabs>
          <w:tab w:val="left" w:pos="1359"/>
        </w:tabs>
        <w:spacing w:before="72" w:line="276" w:lineRule="auto"/>
        <w:ind w:right="328" w:firstLine="0"/>
      </w:pPr>
      <w:r>
        <w:rPr>
          <w:sz w:val="24"/>
        </w:rPr>
        <w:t>uprawia dyscypliny</w:t>
      </w:r>
      <w:r>
        <w:rPr>
          <w:spacing w:val="-4"/>
          <w:sz w:val="24"/>
        </w:rPr>
        <w:t xml:space="preserve"> </w:t>
      </w:r>
      <w:r>
        <w:rPr>
          <w:sz w:val="24"/>
        </w:rPr>
        <w:t>lub konkurencje sportowe w innych klubach czy</w:t>
      </w:r>
      <w:r>
        <w:rPr>
          <w:spacing w:val="-4"/>
          <w:sz w:val="24"/>
        </w:rPr>
        <w:t xml:space="preserve"> </w:t>
      </w:r>
      <w:r>
        <w:rPr>
          <w:sz w:val="24"/>
        </w:rPr>
        <w:t>sekcjach sportowych,</w:t>
      </w:r>
      <w:r>
        <w:rPr>
          <w:spacing w:val="-4"/>
          <w:sz w:val="24"/>
        </w:rPr>
        <w:t xml:space="preserve"> </w:t>
      </w:r>
      <w:r>
        <w:rPr>
          <w:sz w:val="24"/>
        </w:rPr>
        <w:t>podejmuje</w:t>
      </w:r>
      <w:r>
        <w:rPr>
          <w:spacing w:val="-4"/>
          <w:sz w:val="24"/>
        </w:rPr>
        <w:t xml:space="preserve"> </w:t>
      </w:r>
      <w:r>
        <w:rPr>
          <w:sz w:val="24"/>
        </w:rPr>
        <w:t>dowolne</w:t>
      </w:r>
      <w:r>
        <w:rPr>
          <w:spacing w:val="-5"/>
          <w:sz w:val="24"/>
        </w:rPr>
        <w:t xml:space="preserve"> </w:t>
      </w:r>
      <w:r>
        <w:rPr>
          <w:sz w:val="24"/>
        </w:rPr>
        <w:t>formy</w:t>
      </w:r>
      <w:r>
        <w:rPr>
          <w:spacing w:val="-9"/>
          <w:sz w:val="24"/>
        </w:rPr>
        <w:t xml:space="preserve"> </w:t>
      </w:r>
      <w:r>
        <w:rPr>
          <w:sz w:val="24"/>
        </w:rPr>
        <w:t>aktywności</w:t>
      </w:r>
      <w:r>
        <w:rPr>
          <w:spacing w:val="-4"/>
          <w:sz w:val="24"/>
        </w:rPr>
        <w:t xml:space="preserve"> </w:t>
      </w:r>
      <w:r>
        <w:rPr>
          <w:sz w:val="24"/>
        </w:rPr>
        <w:t>fizycznej</w:t>
      </w:r>
      <w:r>
        <w:rPr>
          <w:spacing w:val="-4"/>
          <w:sz w:val="24"/>
        </w:rPr>
        <w:t xml:space="preserve"> </w:t>
      </w:r>
      <w:r>
        <w:rPr>
          <w:sz w:val="24"/>
        </w:rPr>
        <w:t>w</w:t>
      </w:r>
      <w:r>
        <w:rPr>
          <w:spacing w:val="-5"/>
          <w:sz w:val="24"/>
        </w:rPr>
        <w:t xml:space="preserve"> </w:t>
      </w:r>
      <w:r>
        <w:rPr>
          <w:sz w:val="24"/>
        </w:rPr>
        <w:t>czasie</w:t>
      </w:r>
      <w:r>
        <w:rPr>
          <w:spacing w:val="-4"/>
          <w:sz w:val="24"/>
        </w:rPr>
        <w:t xml:space="preserve"> </w:t>
      </w:r>
      <w:r>
        <w:rPr>
          <w:sz w:val="24"/>
        </w:rPr>
        <w:t>wolnym,</w:t>
      </w:r>
    </w:p>
    <w:p w:rsidR="003A1316" w:rsidRPr="00C207A2" w:rsidRDefault="003A1316" w:rsidP="0012122C">
      <w:pPr>
        <w:pStyle w:val="Akapitzlist"/>
        <w:numPr>
          <w:ilvl w:val="1"/>
          <w:numId w:val="3"/>
        </w:numPr>
        <w:tabs>
          <w:tab w:val="left" w:pos="1359"/>
          <w:tab w:val="left" w:pos="8222"/>
        </w:tabs>
        <w:spacing w:line="276" w:lineRule="auto"/>
        <w:ind w:right="642" w:firstLine="0"/>
      </w:pPr>
      <w:r>
        <w:rPr>
          <w:sz w:val="24"/>
        </w:rPr>
        <w:t>reprezentuje</w:t>
      </w:r>
      <w:r>
        <w:rPr>
          <w:spacing w:val="-5"/>
          <w:sz w:val="24"/>
        </w:rPr>
        <w:t xml:space="preserve"> </w:t>
      </w:r>
      <w:r>
        <w:rPr>
          <w:sz w:val="24"/>
        </w:rPr>
        <w:t>szkołę</w:t>
      </w:r>
      <w:r>
        <w:rPr>
          <w:spacing w:val="-5"/>
          <w:sz w:val="24"/>
        </w:rPr>
        <w:t xml:space="preserve"> </w:t>
      </w:r>
      <w:r>
        <w:rPr>
          <w:sz w:val="24"/>
        </w:rPr>
        <w:t>na</w:t>
      </w:r>
      <w:r>
        <w:rPr>
          <w:spacing w:val="-6"/>
          <w:sz w:val="24"/>
        </w:rPr>
        <w:t xml:space="preserve"> </w:t>
      </w:r>
      <w:r>
        <w:rPr>
          <w:sz w:val="24"/>
        </w:rPr>
        <w:t>zawodach</w:t>
      </w:r>
      <w:r>
        <w:rPr>
          <w:spacing w:val="-5"/>
          <w:sz w:val="24"/>
        </w:rPr>
        <w:t xml:space="preserve"> </w:t>
      </w:r>
      <w:r>
        <w:rPr>
          <w:sz w:val="24"/>
        </w:rPr>
        <w:t>sportowych</w:t>
      </w:r>
      <w:r>
        <w:rPr>
          <w:spacing w:val="-5"/>
          <w:sz w:val="24"/>
        </w:rPr>
        <w:t xml:space="preserve"> </w:t>
      </w:r>
      <w:r>
        <w:rPr>
          <w:sz w:val="24"/>
        </w:rPr>
        <w:t>na</w:t>
      </w:r>
      <w:r>
        <w:rPr>
          <w:spacing w:val="-4"/>
          <w:sz w:val="24"/>
        </w:rPr>
        <w:t xml:space="preserve"> </w:t>
      </w:r>
      <w:r>
        <w:rPr>
          <w:sz w:val="24"/>
        </w:rPr>
        <w:t>poziomie</w:t>
      </w:r>
      <w:r>
        <w:rPr>
          <w:spacing w:val="-5"/>
          <w:sz w:val="24"/>
        </w:rPr>
        <w:t xml:space="preserve"> </w:t>
      </w:r>
      <w:r>
        <w:rPr>
          <w:sz w:val="24"/>
        </w:rPr>
        <w:t>gminy,</w:t>
      </w:r>
      <w:r>
        <w:rPr>
          <w:spacing w:val="-5"/>
          <w:sz w:val="24"/>
        </w:rPr>
        <w:t xml:space="preserve"> </w:t>
      </w:r>
      <w:r>
        <w:rPr>
          <w:sz w:val="24"/>
        </w:rPr>
        <w:t>powiatu, województwa czy w zawodach ogólnopolskich.</w:t>
      </w:r>
    </w:p>
    <w:p w:rsidR="003A1316" w:rsidRDefault="003A1316" w:rsidP="003A1316">
      <w:pPr>
        <w:pStyle w:val="Akapitzlist"/>
        <w:tabs>
          <w:tab w:val="left" w:pos="1359"/>
          <w:tab w:val="left" w:pos="8222"/>
        </w:tabs>
        <w:spacing w:line="276" w:lineRule="auto"/>
        <w:ind w:right="642"/>
        <w:rPr>
          <w:sz w:val="24"/>
        </w:rPr>
      </w:pPr>
    </w:p>
    <w:p w:rsidR="003A1316" w:rsidRDefault="003A1316" w:rsidP="0012122C">
      <w:pPr>
        <w:pStyle w:val="Heading1"/>
        <w:numPr>
          <w:ilvl w:val="0"/>
          <w:numId w:val="17"/>
        </w:numPr>
        <w:spacing w:before="1" w:line="276" w:lineRule="auto"/>
        <w:ind w:right="51"/>
      </w:pPr>
      <w:r>
        <w:t>Systematycznego</w:t>
      </w:r>
      <w:r>
        <w:rPr>
          <w:spacing w:val="-4"/>
        </w:rPr>
        <w:t xml:space="preserve"> </w:t>
      </w:r>
      <w:r>
        <w:t>udziału</w:t>
      </w:r>
      <w:r>
        <w:rPr>
          <w:spacing w:val="-4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aktywności</w:t>
      </w:r>
      <w:r>
        <w:rPr>
          <w:spacing w:val="-6"/>
        </w:rPr>
        <w:t xml:space="preserve"> </w:t>
      </w:r>
      <w:r>
        <w:t>w</w:t>
      </w:r>
      <w:r>
        <w:rPr>
          <w:spacing w:val="-3"/>
        </w:rPr>
        <w:t xml:space="preserve"> </w:t>
      </w:r>
      <w:r>
        <w:t>trakcie</w:t>
      </w:r>
      <w:r>
        <w:rPr>
          <w:spacing w:val="40"/>
        </w:rPr>
        <w:t xml:space="preserve"> </w:t>
      </w:r>
      <w:r>
        <w:t>zajęć</w:t>
      </w:r>
      <w:r>
        <w:rPr>
          <w:spacing w:val="-5"/>
        </w:rPr>
        <w:t xml:space="preserve"> </w:t>
      </w:r>
      <w:r>
        <w:t>(spełnia</w:t>
      </w:r>
      <w:r>
        <w:rPr>
          <w:spacing w:val="-4"/>
        </w:rPr>
        <w:t xml:space="preserve"> </w:t>
      </w:r>
      <w:r>
        <w:t>co</w:t>
      </w:r>
      <w:r>
        <w:rPr>
          <w:spacing w:val="-4"/>
        </w:rPr>
        <w:t xml:space="preserve"> </w:t>
      </w:r>
      <w:r>
        <w:t>najmniej 5 kryteriów)</w:t>
      </w:r>
    </w:p>
    <w:p w:rsidR="003A1316" w:rsidRDefault="003A1316" w:rsidP="0012122C">
      <w:pPr>
        <w:pStyle w:val="Akapitzlist"/>
        <w:numPr>
          <w:ilvl w:val="1"/>
          <w:numId w:val="3"/>
        </w:numPr>
        <w:tabs>
          <w:tab w:val="left" w:pos="1359"/>
        </w:tabs>
        <w:spacing w:line="270" w:lineRule="exact"/>
        <w:ind w:left="1359" w:hanging="138"/>
      </w:pPr>
      <w:r>
        <w:rPr>
          <w:sz w:val="24"/>
        </w:rPr>
        <w:t>w</w:t>
      </w:r>
      <w:r>
        <w:rPr>
          <w:spacing w:val="-4"/>
          <w:sz w:val="24"/>
        </w:rPr>
        <w:t xml:space="preserve"> </w:t>
      </w:r>
      <w:r>
        <w:rPr>
          <w:sz w:val="24"/>
        </w:rPr>
        <w:t>trakcie</w:t>
      </w:r>
      <w:r>
        <w:rPr>
          <w:spacing w:val="-1"/>
          <w:sz w:val="24"/>
        </w:rPr>
        <w:t xml:space="preserve"> </w:t>
      </w:r>
      <w:r>
        <w:rPr>
          <w:sz w:val="24"/>
        </w:rPr>
        <w:t>miesiąca ćwiczy</w:t>
      </w:r>
      <w:r>
        <w:rPr>
          <w:spacing w:val="-6"/>
          <w:sz w:val="24"/>
        </w:rPr>
        <w:t xml:space="preserve"> </w:t>
      </w:r>
      <w:r>
        <w:rPr>
          <w:sz w:val="24"/>
        </w:rPr>
        <w:t>aktywnie</w:t>
      </w:r>
      <w:r>
        <w:rPr>
          <w:spacing w:val="-1"/>
          <w:sz w:val="24"/>
        </w:rPr>
        <w:t xml:space="preserve"> </w:t>
      </w:r>
      <w:r>
        <w:rPr>
          <w:sz w:val="24"/>
        </w:rPr>
        <w:t>w co najmniej 90</w:t>
      </w:r>
      <w:r>
        <w:rPr>
          <w:spacing w:val="1"/>
          <w:sz w:val="24"/>
        </w:rPr>
        <w:t xml:space="preserve"> </w:t>
      </w:r>
      <w:r>
        <w:rPr>
          <w:sz w:val="24"/>
        </w:rPr>
        <w:t>– 100%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zajęć,</w:t>
      </w:r>
    </w:p>
    <w:p w:rsidR="003A1316" w:rsidRDefault="003A1316" w:rsidP="0012122C">
      <w:pPr>
        <w:pStyle w:val="Akapitzlist"/>
        <w:numPr>
          <w:ilvl w:val="1"/>
          <w:numId w:val="3"/>
        </w:numPr>
        <w:tabs>
          <w:tab w:val="left" w:pos="1359"/>
        </w:tabs>
        <w:spacing w:before="43"/>
        <w:ind w:left="1359" w:hanging="138"/>
      </w:pPr>
      <w:r>
        <w:rPr>
          <w:sz w:val="24"/>
        </w:rPr>
        <w:t>w</w:t>
      </w:r>
      <w:r>
        <w:rPr>
          <w:spacing w:val="-3"/>
          <w:sz w:val="24"/>
        </w:rPr>
        <w:t xml:space="preserve"> </w:t>
      </w:r>
      <w:r>
        <w:rPr>
          <w:sz w:val="24"/>
        </w:rPr>
        <w:t>sposób</w:t>
      </w:r>
      <w:r>
        <w:rPr>
          <w:spacing w:val="-1"/>
          <w:sz w:val="24"/>
        </w:rPr>
        <w:t xml:space="preserve"> </w:t>
      </w:r>
      <w:r>
        <w:rPr>
          <w:sz w:val="24"/>
        </w:rPr>
        <w:t>ponad</w:t>
      </w:r>
      <w:r>
        <w:rPr>
          <w:spacing w:val="-1"/>
          <w:sz w:val="24"/>
        </w:rPr>
        <w:t xml:space="preserve"> </w:t>
      </w:r>
      <w:r>
        <w:rPr>
          <w:sz w:val="24"/>
        </w:rPr>
        <w:t>bardzo</w:t>
      </w:r>
      <w:r>
        <w:rPr>
          <w:spacing w:val="1"/>
          <w:sz w:val="24"/>
        </w:rPr>
        <w:t xml:space="preserve"> </w:t>
      </w:r>
      <w:r>
        <w:rPr>
          <w:sz w:val="24"/>
        </w:rPr>
        <w:t>dobry</w:t>
      </w:r>
      <w:r>
        <w:rPr>
          <w:spacing w:val="-3"/>
          <w:sz w:val="24"/>
        </w:rPr>
        <w:t xml:space="preserve"> </w:t>
      </w:r>
      <w:r>
        <w:rPr>
          <w:sz w:val="24"/>
        </w:rPr>
        <w:t>wykonuje</w:t>
      </w:r>
      <w:r>
        <w:rPr>
          <w:spacing w:val="-1"/>
          <w:sz w:val="24"/>
        </w:rPr>
        <w:t xml:space="preserve"> </w:t>
      </w:r>
      <w:r>
        <w:rPr>
          <w:sz w:val="24"/>
        </w:rPr>
        <w:t>wszystkie</w:t>
      </w:r>
      <w:r>
        <w:rPr>
          <w:spacing w:val="-1"/>
          <w:sz w:val="24"/>
        </w:rPr>
        <w:t xml:space="preserve"> </w:t>
      </w:r>
      <w:r>
        <w:rPr>
          <w:sz w:val="24"/>
        </w:rPr>
        <w:t>ćwiczenia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w czasie </w:t>
      </w:r>
      <w:r>
        <w:rPr>
          <w:spacing w:val="-2"/>
          <w:sz w:val="24"/>
        </w:rPr>
        <w:t>lekcji,</w:t>
      </w:r>
    </w:p>
    <w:p w:rsidR="003A1316" w:rsidRDefault="003A1316" w:rsidP="0012122C">
      <w:pPr>
        <w:pStyle w:val="Akapitzlist"/>
        <w:numPr>
          <w:ilvl w:val="1"/>
          <w:numId w:val="3"/>
        </w:numPr>
        <w:tabs>
          <w:tab w:val="left" w:pos="1359"/>
        </w:tabs>
        <w:spacing w:before="41"/>
        <w:ind w:left="1359" w:hanging="138"/>
      </w:pPr>
      <w:r>
        <w:rPr>
          <w:sz w:val="24"/>
        </w:rPr>
        <w:t>wzorowo</w:t>
      </w:r>
      <w:r>
        <w:rPr>
          <w:spacing w:val="-4"/>
          <w:sz w:val="24"/>
        </w:rPr>
        <w:t xml:space="preserve"> </w:t>
      </w:r>
      <w:r>
        <w:rPr>
          <w:sz w:val="24"/>
        </w:rPr>
        <w:t>pełni</w:t>
      </w:r>
      <w:r>
        <w:rPr>
          <w:spacing w:val="-1"/>
          <w:sz w:val="24"/>
        </w:rPr>
        <w:t xml:space="preserve"> </w:t>
      </w:r>
      <w:r>
        <w:rPr>
          <w:sz w:val="24"/>
        </w:rPr>
        <w:t>funkcję lidera</w:t>
      </w:r>
      <w:r>
        <w:rPr>
          <w:spacing w:val="-1"/>
          <w:sz w:val="24"/>
        </w:rPr>
        <w:t xml:space="preserve"> </w:t>
      </w:r>
      <w:r>
        <w:rPr>
          <w:sz w:val="24"/>
        </w:rPr>
        <w:t>grupy</w:t>
      </w:r>
      <w:r>
        <w:rPr>
          <w:spacing w:val="-6"/>
          <w:sz w:val="24"/>
        </w:rPr>
        <w:t xml:space="preserve"> </w:t>
      </w:r>
      <w:r>
        <w:rPr>
          <w:sz w:val="24"/>
        </w:rPr>
        <w:t>ćwiczebnej</w:t>
      </w:r>
      <w:r>
        <w:rPr>
          <w:spacing w:val="-1"/>
          <w:sz w:val="24"/>
        </w:rPr>
        <w:t xml:space="preserve"> </w:t>
      </w:r>
      <w:r>
        <w:rPr>
          <w:sz w:val="24"/>
        </w:rPr>
        <w:t>lub</w:t>
      </w:r>
      <w:r>
        <w:rPr>
          <w:spacing w:val="-1"/>
          <w:sz w:val="24"/>
        </w:rPr>
        <w:t xml:space="preserve"> </w:t>
      </w:r>
      <w:r>
        <w:rPr>
          <w:sz w:val="24"/>
        </w:rPr>
        <w:t>kapitana</w:t>
      </w:r>
      <w:r>
        <w:rPr>
          <w:spacing w:val="-2"/>
          <w:sz w:val="24"/>
        </w:rPr>
        <w:t xml:space="preserve"> drużyny,</w:t>
      </w:r>
    </w:p>
    <w:p w:rsidR="003A1316" w:rsidRDefault="003A1316" w:rsidP="0012122C">
      <w:pPr>
        <w:pStyle w:val="Akapitzlist"/>
        <w:numPr>
          <w:ilvl w:val="1"/>
          <w:numId w:val="3"/>
        </w:numPr>
        <w:tabs>
          <w:tab w:val="left" w:pos="1359"/>
        </w:tabs>
        <w:spacing w:before="40"/>
        <w:ind w:left="1359" w:hanging="138"/>
      </w:pPr>
      <w:r>
        <w:rPr>
          <w:sz w:val="24"/>
        </w:rPr>
        <w:t>potrafi</w:t>
      </w:r>
      <w:r>
        <w:rPr>
          <w:spacing w:val="-5"/>
          <w:sz w:val="24"/>
        </w:rPr>
        <w:t xml:space="preserve"> </w:t>
      </w:r>
      <w:r>
        <w:rPr>
          <w:sz w:val="24"/>
        </w:rPr>
        <w:t>prawidłowo</w:t>
      </w:r>
      <w:r>
        <w:rPr>
          <w:spacing w:val="-2"/>
          <w:sz w:val="24"/>
        </w:rPr>
        <w:t xml:space="preserve"> </w:t>
      </w:r>
      <w:r>
        <w:rPr>
          <w:sz w:val="24"/>
        </w:rPr>
        <w:t>zademonstrować</w:t>
      </w:r>
      <w:r>
        <w:rPr>
          <w:spacing w:val="-3"/>
          <w:sz w:val="24"/>
        </w:rPr>
        <w:t xml:space="preserve"> </w:t>
      </w:r>
      <w:r>
        <w:rPr>
          <w:sz w:val="24"/>
        </w:rPr>
        <w:t>większość</w:t>
      </w:r>
      <w:r>
        <w:rPr>
          <w:spacing w:val="-3"/>
          <w:sz w:val="24"/>
        </w:rPr>
        <w:t xml:space="preserve"> </w:t>
      </w:r>
      <w:r>
        <w:rPr>
          <w:sz w:val="24"/>
        </w:rPr>
        <w:t>ćwiczeń</w:t>
      </w:r>
      <w:r>
        <w:rPr>
          <w:spacing w:val="-2"/>
          <w:sz w:val="24"/>
        </w:rPr>
        <w:t xml:space="preserve"> ruchowych,</w:t>
      </w:r>
    </w:p>
    <w:p w:rsidR="003A1316" w:rsidRDefault="003A1316" w:rsidP="0012122C">
      <w:pPr>
        <w:pStyle w:val="Akapitzlist"/>
        <w:numPr>
          <w:ilvl w:val="1"/>
          <w:numId w:val="3"/>
        </w:numPr>
        <w:tabs>
          <w:tab w:val="left" w:pos="1359"/>
        </w:tabs>
        <w:spacing w:before="41" w:line="276" w:lineRule="auto"/>
        <w:ind w:right="994" w:firstLine="0"/>
      </w:pPr>
      <w:r>
        <w:rPr>
          <w:sz w:val="24"/>
        </w:rPr>
        <w:t>prowadzi</w:t>
      </w:r>
      <w:r>
        <w:rPr>
          <w:spacing w:val="-5"/>
          <w:sz w:val="24"/>
        </w:rPr>
        <w:t xml:space="preserve"> </w:t>
      </w:r>
      <w:r>
        <w:rPr>
          <w:sz w:val="24"/>
        </w:rPr>
        <w:t>rozgrzewkę</w:t>
      </w:r>
      <w:r>
        <w:rPr>
          <w:spacing w:val="-6"/>
          <w:sz w:val="24"/>
        </w:rPr>
        <w:t xml:space="preserve"> </w:t>
      </w:r>
      <w:r>
        <w:rPr>
          <w:sz w:val="24"/>
        </w:rPr>
        <w:t>lub</w:t>
      </w:r>
      <w:r>
        <w:rPr>
          <w:spacing w:val="-5"/>
          <w:sz w:val="24"/>
        </w:rPr>
        <w:t xml:space="preserve"> </w:t>
      </w:r>
      <w:r>
        <w:rPr>
          <w:sz w:val="24"/>
        </w:rPr>
        <w:t>ćwiczenia</w:t>
      </w:r>
      <w:r>
        <w:rPr>
          <w:spacing w:val="-5"/>
          <w:sz w:val="24"/>
        </w:rPr>
        <w:t xml:space="preserve"> </w:t>
      </w:r>
      <w:r>
        <w:rPr>
          <w:sz w:val="24"/>
        </w:rPr>
        <w:t>kształtujące</w:t>
      </w:r>
      <w:r>
        <w:rPr>
          <w:spacing w:val="-4"/>
          <w:sz w:val="24"/>
        </w:rPr>
        <w:t xml:space="preserve"> </w:t>
      </w:r>
      <w:r>
        <w:rPr>
          <w:sz w:val="24"/>
        </w:rPr>
        <w:t>bardzo</w:t>
      </w:r>
      <w:r>
        <w:rPr>
          <w:spacing w:val="-5"/>
          <w:sz w:val="24"/>
        </w:rPr>
        <w:t xml:space="preserve"> </w:t>
      </w:r>
      <w:r>
        <w:rPr>
          <w:sz w:val="24"/>
        </w:rPr>
        <w:t>poprawnie</w:t>
      </w:r>
      <w:r>
        <w:rPr>
          <w:spacing w:val="-6"/>
          <w:sz w:val="24"/>
        </w:rPr>
        <w:t xml:space="preserve"> </w:t>
      </w:r>
      <w:r>
        <w:rPr>
          <w:sz w:val="24"/>
        </w:rPr>
        <w:t>pod względem merytorycznym i metodycznym,</w:t>
      </w:r>
    </w:p>
    <w:p w:rsidR="003A1316" w:rsidRDefault="003A1316" w:rsidP="0012122C">
      <w:pPr>
        <w:pStyle w:val="Akapitzlist"/>
        <w:numPr>
          <w:ilvl w:val="1"/>
          <w:numId w:val="3"/>
        </w:numPr>
        <w:tabs>
          <w:tab w:val="left" w:pos="1359"/>
        </w:tabs>
        <w:spacing w:line="272" w:lineRule="exact"/>
        <w:ind w:left="1359" w:hanging="138"/>
      </w:pPr>
      <w:r>
        <w:rPr>
          <w:sz w:val="24"/>
        </w:rPr>
        <w:t>umie</w:t>
      </w:r>
      <w:r>
        <w:rPr>
          <w:spacing w:val="-3"/>
          <w:sz w:val="24"/>
        </w:rPr>
        <w:t xml:space="preserve"> </w:t>
      </w:r>
      <w:r>
        <w:rPr>
          <w:sz w:val="24"/>
        </w:rPr>
        <w:t>samodzielnie</w:t>
      </w:r>
      <w:r>
        <w:rPr>
          <w:spacing w:val="-1"/>
          <w:sz w:val="24"/>
        </w:rPr>
        <w:t xml:space="preserve"> </w:t>
      </w:r>
      <w:r>
        <w:rPr>
          <w:sz w:val="24"/>
        </w:rPr>
        <w:t>przygotować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miejsce </w:t>
      </w:r>
      <w:r>
        <w:rPr>
          <w:spacing w:val="-2"/>
          <w:sz w:val="24"/>
        </w:rPr>
        <w:t>ćwiczeń,</w:t>
      </w:r>
    </w:p>
    <w:p w:rsidR="003A1316" w:rsidRDefault="003A1316" w:rsidP="0012122C">
      <w:pPr>
        <w:pStyle w:val="Akapitzlist"/>
        <w:numPr>
          <w:ilvl w:val="1"/>
          <w:numId w:val="3"/>
        </w:numPr>
        <w:tabs>
          <w:tab w:val="left" w:pos="1359"/>
        </w:tabs>
        <w:spacing w:before="41" w:line="276" w:lineRule="auto"/>
        <w:ind w:right="44" w:firstLine="0"/>
      </w:pPr>
      <w:r>
        <w:rPr>
          <w:sz w:val="24"/>
        </w:rPr>
        <w:t>w</w:t>
      </w:r>
      <w:r>
        <w:rPr>
          <w:spacing w:val="-5"/>
          <w:sz w:val="24"/>
        </w:rPr>
        <w:t xml:space="preserve"> </w:t>
      </w:r>
      <w:r>
        <w:rPr>
          <w:sz w:val="24"/>
        </w:rPr>
        <w:t>sposób</w:t>
      </w:r>
      <w:r>
        <w:rPr>
          <w:spacing w:val="-4"/>
          <w:sz w:val="24"/>
        </w:rPr>
        <w:t xml:space="preserve"> </w:t>
      </w:r>
      <w:r>
        <w:rPr>
          <w:sz w:val="24"/>
        </w:rPr>
        <w:t>bezwzględny</w:t>
      </w:r>
      <w:r>
        <w:rPr>
          <w:spacing w:val="-6"/>
          <w:sz w:val="24"/>
        </w:rPr>
        <w:t xml:space="preserve"> </w:t>
      </w:r>
      <w:r>
        <w:rPr>
          <w:sz w:val="24"/>
        </w:rPr>
        <w:t>stosuje</w:t>
      </w:r>
      <w:r>
        <w:rPr>
          <w:spacing w:val="-4"/>
          <w:sz w:val="24"/>
        </w:rPr>
        <w:t xml:space="preserve"> </w:t>
      </w:r>
      <w:r>
        <w:rPr>
          <w:sz w:val="24"/>
        </w:rPr>
        <w:t>zasady</w:t>
      </w:r>
      <w:r>
        <w:rPr>
          <w:spacing w:val="-8"/>
          <w:sz w:val="24"/>
        </w:rPr>
        <w:t xml:space="preserve"> </w:t>
      </w:r>
      <w:r>
        <w:rPr>
          <w:sz w:val="24"/>
        </w:rPr>
        <w:t>bezpiecznej</w:t>
      </w:r>
      <w:r>
        <w:rPr>
          <w:spacing w:val="-4"/>
          <w:sz w:val="24"/>
        </w:rPr>
        <w:t xml:space="preserve"> </w:t>
      </w:r>
      <w:r>
        <w:rPr>
          <w:sz w:val="24"/>
        </w:rPr>
        <w:t>organizacji</w:t>
      </w:r>
      <w:r>
        <w:rPr>
          <w:spacing w:val="-4"/>
          <w:sz w:val="24"/>
        </w:rPr>
        <w:t xml:space="preserve"> </w:t>
      </w:r>
      <w:r>
        <w:rPr>
          <w:sz w:val="24"/>
        </w:rPr>
        <w:t>zajęć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wychowania </w:t>
      </w:r>
      <w:r>
        <w:rPr>
          <w:spacing w:val="-2"/>
          <w:sz w:val="24"/>
        </w:rPr>
        <w:t>fizycznego,</w:t>
      </w:r>
    </w:p>
    <w:p w:rsidR="003A1316" w:rsidRDefault="003A1316" w:rsidP="0012122C">
      <w:pPr>
        <w:pStyle w:val="Akapitzlist"/>
        <w:numPr>
          <w:ilvl w:val="1"/>
          <w:numId w:val="3"/>
        </w:numPr>
        <w:tabs>
          <w:tab w:val="left" w:pos="1359"/>
        </w:tabs>
        <w:spacing w:before="2" w:line="276" w:lineRule="auto"/>
        <w:ind w:right="1133" w:firstLine="0"/>
        <w:sectPr w:rsidR="003A1316">
          <w:pgSz w:w="11906" w:h="16838"/>
          <w:pgMar w:top="1320" w:right="1417" w:bottom="280" w:left="1275" w:header="708" w:footer="708" w:gutter="0"/>
          <w:cols w:space="708"/>
          <w:docGrid w:linePitch="360"/>
        </w:sectPr>
      </w:pPr>
      <w:r>
        <w:rPr>
          <w:sz w:val="24"/>
        </w:rPr>
        <w:t>poczuwa</w:t>
      </w:r>
      <w:r>
        <w:rPr>
          <w:spacing w:val="-6"/>
          <w:sz w:val="24"/>
        </w:rPr>
        <w:t xml:space="preserve"> </w:t>
      </w:r>
      <w:r>
        <w:rPr>
          <w:sz w:val="24"/>
        </w:rPr>
        <w:t>się</w:t>
      </w:r>
      <w:r>
        <w:rPr>
          <w:spacing w:val="-4"/>
          <w:sz w:val="24"/>
        </w:rPr>
        <w:t xml:space="preserve"> </w:t>
      </w:r>
      <w:r>
        <w:rPr>
          <w:sz w:val="24"/>
        </w:rPr>
        <w:t>do</w:t>
      </w:r>
      <w:r>
        <w:rPr>
          <w:spacing w:val="-4"/>
          <w:sz w:val="24"/>
        </w:rPr>
        <w:t xml:space="preserve"> </w:t>
      </w:r>
      <w:r>
        <w:rPr>
          <w:sz w:val="24"/>
        </w:rPr>
        <w:t>współodpowiedzialności</w:t>
      </w:r>
      <w:r>
        <w:rPr>
          <w:spacing w:val="-4"/>
          <w:sz w:val="24"/>
        </w:rPr>
        <w:t xml:space="preserve"> </w:t>
      </w:r>
      <w:r>
        <w:rPr>
          <w:sz w:val="24"/>
        </w:rPr>
        <w:t>za</w:t>
      </w:r>
      <w:r>
        <w:rPr>
          <w:spacing w:val="-5"/>
          <w:sz w:val="24"/>
        </w:rPr>
        <w:t xml:space="preserve"> </w:t>
      </w:r>
      <w:r>
        <w:rPr>
          <w:sz w:val="24"/>
        </w:rPr>
        <w:t>stan</w:t>
      </w:r>
      <w:r>
        <w:rPr>
          <w:spacing w:val="-4"/>
          <w:sz w:val="24"/>
        </w:rPr>
        <w:t xml:space="preserve"> </w:t>
      </w:r>
      <w:r>
        <w:rPr>
          <w:sz w:val="24"/>
        </w:rPr>
        <w:t>techniczny</w:t>
      </w:r>
      <w:r>
        <w:rPr>
          <w:spacing w:val="-9"/>
          <w:sz w:val="24"/>
        </w:rPr>
        <w:t xml:space="preserve"> </w:t>
      </w:r>
      <w:r>
        <w:rPr>
          <w:sz w:val="24"/>
        </w:rPr>
        <w:t>urządzeń, przyborów, i obiektów sportowych szkoły.</w:t>
      </w:r>
    </w:p>
    <w:p w:rsidR="003A1316" w:rsidRDefault="003A1316" w:rsidP="003A1316">
      <w:pPr>
        <w:pStyle w:val="Tekstpodstawowy"/>
        <w:spacing w:before="44"/>
        <w:ind w:left="0"/>
      </w:pPr>
    </w:p>
    <w:p w:rsidR="003A1316" w:rsidRDefault="003A1316" w:rsidP="0012122C">
      <w:pPr>
        <w:pStyle w:val="Heading1"/>
        <w:numPr>
          <w:ilvl w:val="0"/>
          <w:numId w:val="17"/>
        </w:numPr>
        <w:tabs>
          <w:tab w:val="left" w:pos="1219"/>
        </w:tabs>
      </w:pPr>
      <w:r>
        <w:t>Sprawności</w:t>
      </w:r>
      <w:r>
        <w:rPr>
          <w:spacing w:val="-5"/>
        </w:rPr>
        <w:t xml:space="preserve"> </w:t>
      </w:r>
      <w:r>
        <w:t>fizycznej</w:t>
      </w:r>
      <w:r>
        <w:rPr>
          <w:spacing w:val="-3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rozwoju</w:t>
      </w:r>
      <w:r>
        <w:rPr>
          <w:spacing w:val="-4"/>
        </w:rPr>
        <w:t xml:space="preserve"> </w:t>
      </w:r>
      <w:r>
        <w:t>fizycznego</w:t>
      </w:r>
      <w:r>
        <w:rPr>
          <w:spacing w:val="-2"/>
        </w:rPr>
        <w:t xml:space="preserve"> </w:t>
      </w:r>
      <w:r>
        <w:t>(spełnia</w:t>
      </w:r>
      <w:r>
        <w:rPr>
          <w:spacing w:val="-3"/>
        </w:rPr>
        <w:t xml:space="preserve"> </w:t>
      </w:r>
      <w:r>
        <w:t>co</w:t>
      </w:r>
      <w:r>
        <w:rPr>
          <w:spacing w:val="-3"/>
        </w:rPr>
        <w:t xml:space="preserve"> </w:t>
      </w:r>
      <w:r>
        <w:t>najmniej</w:t>
      </w:r>
      <w:r>
        <w:rPr>
          <w:spacing w:val="-5"/>
        </w:rPr>
        <w:t xml:space="preserve"> </w:t>
      </w:r>
      <w:r>
        <w:t>5</w:t>
      </w:r>
      <w:r>
        <w:rPr>
          <w:spacing w:val="-2"/>
        </w:rPr>
        <w:t xml:space="preserve"> kryteriów)</w:t>
      </w:r>
    </w:p>
    <w:p w:rsidR="003A1316" w:rsidRDefault="003A1316" w:rsidP="0012122C">
      <w:pPr>
        <w:pStyle w:val="Akapitzlist"/>
        <w:numPr>
          <w:ilvl w:val="1"/>
          <w:numId w:val="4"/>
        </w:numPr>
        <w:tabs>
          <w:tab w:val="left" w:pos="1359"/>
        </w:tabs>
        <w:spacing w:before="36"/>
        <w:ind w:left="1359" w:hanging="138"/>
      </w:pPr>
      <w:r>
        <w:rPr>
          <w:sz w:val="24"/>
        </w:rPr>
        <w:t>zalicza</w:t>
      </w:r>
      <w:r>
        <w:rPr>
          <w:spacing w:val="-4"/>
          <w:sz w:val="24"/>
        </w:rPr>
        <w:t xml:space="preserve"> </w:t>
      </w:r>
      <w:r>
        <w:rPr>
          <w:sz w:val="24"/>
        </w:rPr>
        <w:t>wszystkie</w:t>
      </w:r>
      <w:r>
        <w:rPr>
          <w:spacing w:val="-1"/>
          <w:sz w:val="24"/>
        </w:rPr>
        <w:t xml:space="preserve"> </w:t>
      </w:r>
      <w:r>
        <w:rPr>
          <w:sz w:val="24"/>
        </w:rPr>
        <w:t>testy</w:t>
      </w:r>
      <w:r>
        <w:rPr>
          <w:spacing w:val="-5"/>
          <w:sz w:val="24"/>
        </w:rPr>
        <w:t xml:space="preserve"> </w:t>
      </w:r>
      <w:r>
        <w:rPr>
          <w:sz w:val="24"/>
        </w:rPr>
        <w:t>i</w:t>
      </w:r>
      <w:r>
        <w:rPr>
          <w:spacing w:val="2"/>
          <w:sz w:val="24"/>
        </w:rPr>
        <w:t xml:space="preserve"> </w:t>
      </w:r>
      <w:r>
        <w:rPr>
          <w:sz w:val="24"/>
        </w:rPr>
        <w:t>próby</w:t>
      </w:r>
      <w:r>
        <w:rPr>
          <w:spacing w:val="-6"/>
          <w:sz w:val="24"/>
        </w:rPr>
        <w:t xml:space="preserve"> </w:t>
      </w:r>
      <w:r>
        <w:rPr>
          <w:sz w:val="24"/>
        </w:rPr>
        <w:t>sprawnościowe</w:t>
      </w:r>
      <w:r>
        <w:rPr>
          <w:spacing w:val="-1"/>
          <w:sz w:val="24"/>
        </w:rPr>
        <w:t xml:space="preserve"> </w:t>
      </w:r>
      <w:r>
        <w:rPr>
          <w:sz w:val="24"/>
        </w:rPr>
        <w:t>ujęte w</w:t>
      </w:r>
      <w:r>
        <w:rPr>
          <w:spacing w:val="-1"/>
          <w:sz w:val="24"/>
        </w:rPr>
        <w:t xml:space="preserve"> </w:t>
      </w:r>
      <w:r>
        <w:rPr>
          <w:sz w:val="24"/>
        </w:rPr>
        <w:t>programie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nauczania,</w:t>
      </w:r>
    </w:p>
    <w:p w:rsidR="003A1316" w:rsidRDefault="003A1316" w:rsidP="0012122C">
      <w:pPr>
        <w:pStyle w:val="Akapitzlist"/>
        <w:numPr>
          <w:ilvl w:val="1"/>
          <w:numId w:val="4"/>
        </w:numPr>
        <w:tabs>
          <w:tab w:val="left" w:pos="1359"/>
        </w:tabs>
        <w:spacing w:before="44" w:line="276" w:lineRule="auto"/>
        <w:ind w:right="552" w:firstLine="0"/>
      </w:pPr>
      <w:r>
        <w:rPr>
          <w:sz w:val="24"/>
        </w:rPr>
        <w:t>samodzielnie</w:t>
      </w:r>
      <w:r>
        <w:rPr>
          <w:spacing w:val="-4"/>
          <w:sz w:val="24"/>
        </w:rPr>
        <w:t xml:space="preserve"> </w:t>
      </w:r>
      <w:r>
        <w:rPr>
          <w:sz w:val="24"/>
        </w:rPr>
        <w:t>zabiega</w:t>
      </w:r>
      <w:r>
        <w:rPr>
          <w:spacing w:val="-5"/>
          <w:sz w:val="24"/>
        </w:rPr>
        <w:t xml:space="preserve"> </w:t>
      </w:r>
      <w:r>
        <w:rPr>
          <w:sz w:val="24"/>
        </w:rPr>
        <w:t>o</w:t>
      </w:r>
      <w:r>
        <w:rPr>
          <w:spacing w:val="-2"/>
          <w:sz w:val="24"/>
        </w:rPr>
        <w:t xml:space="preserve"> </w:t>
      </w:r>
      <w:r>
        <w:rPr>
          <w:sz w:val="24"/>
        </w:rPr>
        <w:t>poprawę</w:t>
      </w:r>
      <w:r>
        <w:rPr>
          <w:spacing w:val="-6"/>
          <w:sz w:val="24"/>
        </w:rPr>
        <w:t xml:space="preserve"> </w:t>
      </w:r>
      <w:r>
        <w:rPr>
          <w:sz w:val="24"/>
        </w:rPr>
        <w:t>lub</w:t>
      </w:r>
      <w:r>
        <w:rPr>
          <w:spacing w:val="-4"/>
          <w:sz w:val="24"/>
        </w:rPr>
        <w:t xml:space="preserve"> </w:t>
      </w:r>
      <w:r>
        <w:rPr>
          <w:sz w:val="24"/>
        </w:rPr>
        <w:t>uzupełnienie</w:t>
      </w:r>
      <w:r>
        <w:rPr>
          <w:spacing w:val="-5"/>
          <w:sz w:val="24"/>
        </w:rPr>
        <w:t xml:space="preserve"> </w:t>
      </w:r>
      <w:r>
        <w:rPr>
          <w:sz w:val="24"/>
        </w:rPr>
        <w:t>próby</w:t>
      </w:r>
      <w:r>
        <w:rPr>
          <w:spacing w:val="-8"/>
          <w:sz w:val="24"/>
        </w:rPr>
        <w:t xml:space="preserve"> </w:t>
      </w:r>
      <w:r>
        <w:rPr>
          <w:sz w:val="24"/>
        </w:rPr>
        <w:t>sprawnościowej,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w której nie uczestniczył z ważnych powodów zdrowotnych, osobistych lub </w:t>
      </w:r>
      <w:r>
        <w:rPr>
          <w:spacing w:val="-2"/>
          <w:sz w:val="24"/>
        </w:rPr>
        <w:t>rodzinnych,</w:t>
      </w:r>
    </w:p>
    <w:p w:rsidR="003A1316" w:rsidRDefault="003A1316" w:rsidP="0012122C">
      <w:pPr>
        <w:pStyle w:val="Akapitzlist"/>
        <w:numPr>
          <w:ilvl w:val="1"/>
          <w:numId w:val="4"/>
        </w:numPr>
        <w:tabs>
          <w:tab w:val="left" w:pos="1359"/>
        </w:tabs>
        <w:spacing w:line="276" w:lineRule="auto"/>
        <w:ind w:right="90" w:firstLine="0"/>
      </w:pPr>
      <w:r>
        <w:rPr>
          <w:sz w:val="24"/>
        </w:rPr>
        <w:t>uzyskuje</w:t>
      </w:r>
      <w:r>
        <w:rPr>
          <w:spacing w:val="-5"/>
          <w:sz w:val="24"/>
        </w:rPr>
        <w:t xml:space="preserve"> </w:t>
      </w:r>
      <w:r>
        <w:rPr>
          <w:sz w:val="24"/>
        </w:rPr>
        <w:t>bardzo</w:t>
      </w:r>
      <w:r>
        <w:rPr>
          <w:spacing w:val="-4"/>
          <w:sz w:val="24"/>
        </w:rPr>
        <w:t xml:space="preserve"> </w:t>
      </w:r>
      <w:r>
        <w:rPr>
          <w:sz w:val="24"/>
        </w:rPr>
        <w:t>znaczący</w:t>
      </w:r>
      <w:r>
        <w:rPr>
          <w:spacing w:val="-9"/>
          <w:sz w:val="24"/>
        </w:rPr>
        <w:t xml:space="preserve"> </w:t>
      </w:r>
      <w:r>
        <w:rPr>
          <w:sz w:val="24"/>
        </w:rPr>
        <w:t>postęp</w:t>
      </w:r>
      <w:r>
        <w:rPr>
          <w:spacing w:val="-2"/>
          <w:sz w:val="24"/>
        </w:rPr>
        <w:t xml:space="preserve"> </w:t>
      </w:r>
      <w:r>
        <w:rPr>
          <w:sz w:val="24"/>
        </w:rPr>
        <w:t>w</w:t>
      </w:r>
      <w:r>
        <w:rPr>
          <w:spacing w:val="-5"/>
          <w:sz w:val="24"/>
        </w:rPr>
        <w:t xml:space="preserve"> </w:t>
      </w:r>
      <w:r>
        <w:rPr>
          <w:sz w:val="24"/>
        </w:rPr>
        <w:t>kolejnych</w:t>
      </w:r>
      <w:r>
        <w:rPr>
          <w:spacing w:val="-4"/>
          <w:sz w:val="24"/>
        </w:rPr>
        <w:t xml:space="preserve"> </w:t>
      </w:r>
      <w:r>
        <w:rPr>
          <w:sz w:val="24"/>
        </w:rPr>
        <w:t>próbach</w:t>
      </w:r>
      <w:r>
        <w:rPr>
          <w:spacing w:val="-4"/>
          <w:sz w:val="24"/>
        </w:rPr>
        <w:t xml:space="preserve"> </w:t>
      </w:r>
      <w:r>
        <w:rPr>
          <w:sz w:val="24"/>
        </w:rPr>
        <w:t>sprawnościowych,</w:t>
      </w:r>
      <w:r>
        <w:rPr>
          <w:spacing w:val="-2"/>
          <w:sz w:val="24"/>
        </w:rPr>
        <w:t xml:space="preserve"> </w:t>
      </w:r>
      <w:r>
        <w:rPr>
          <w:sz w:val="24"/>
        </w:rPr>
        <w:t>np.:</w:t>
      </w:r>
      <w:r>
        <w:rPr>
          <w:spacing w:val="-4"/>
          <w:sz w:val="24"/>
        </w:rPr>
        <w:t xml:space="preserve"> </w:t>
      </w:r>
      <w:r>
        <w:rPr>
          <w:sz w:val="24"/>
        </w:rPr>
        <w:t>w ciągu roku szkolnego,</w:t>
      </w:r>
    </w:p>
    <w:p w:rsidR="003A1316" w:rsidRDefault="003A1316" w:rsidP="0012122C">
      <w:pPr>
        <w:pStyle w:val="Akapitzlist"/>
        <w:numPr>
          <w:ilvl w:val="1"/>
          <w:numId w:val="4"/>
        </w:numPr>
        <w:tabs>
          <w:tab w:val="left" w:pos="1359"/>
        </w:tabs>
        <w:spacing w:line="272" w:lineRule="exact"/>
        <w:ind w:left="1359" w:hanging="138"/>
      </w:pPr>
      <w:r>
        <w:rPr>
          <w:sz w:val="24"/>
        </w:rPr>
        <w:t>dokonuje</w:t>
      </w:r>
      <w:r>
        <w:rPr>
          <w:spacing w:val="-1"/>
          <w:sz w:val="24"/>
        </w:rPr>
        <w:t xml:space="preserve"> </w:t>
      </w:r>
      <w:r>
        <w:rPr>
          <w:sz w:val="24"/>
        </w:rPr>
        <w:t>oceny</w:t>
      </w:r>
      <w:r>
        <w:rPr>
          <w:spacing w:val="-3"/>
          <w:sz w:val="24"/>
        </w:rPr>
        <w:t xml:space="preserve"> </w:t>
      </w:r>
      <w:r>
        <w:rPr>
          <w:sz w:val="24"/>
        </w:rPr>
        <w:t>własnego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rozwoju </w:t>
      </w:r>
      <w:r>
        <w:rPr>
          <w:spacing w:val="-2"/>
          <w:sz w:val="24"/>
        </w:rPr>
        <w:t>fizycznego,</w:t>
      </w:r>
    </w:p>
    <w:p w:rsidR="003A1316" w:rsidRDefault="003A1316" w:rsidP="0012122C">
      <w:pPr>
        <w:pStyle w:val="Akapitzlist"/>
        <w:numPr>
          <w:ilvl w:val="1"/>
          <w:numId w:val="4"/>
        </w:numPr>
        <w:tabs>
          <w:tab w:val="left" w:pos="1359"/>
        </w:tabs>
        <w:spacing w:before="39"/>
        <w:ind w:left="1359" w:hanging="138"/>
      </w:pPr>
      <w:r>
        <w:rPr>
          <w:sz w:val="24"/>
        </w:rPr>
        <w:t>oblicza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wskaźnik </w:t>
      </w:r>
      <w:r>
        <w:rPr>
          <w:spacing w:val="-5"/>
          <w:sz w:val="24"/>
        </w:rPr>
        <w:t>BMI</w:t>
      </w:r>
    </w:p>
    <w:p w:rsidR="003A1316" w:rsidRDefault="003A1316" w:rsidP="0012122C">
      <w:pPr>
        <w:pStyle w:val="Akapitzlist"/>
        <w:numPr>
          <w:ilvl w:val="1"/>
          <w:numId w:val="4"/>
        </w:numPr>
        <w:tabs>
          <w:tab w:val="left" w:pos="1359"/>
        </w:tabs>
        <w:spacing w:before="41" w:line="276" w:lineRule="auto"/>
        <w:ind w:right="60" w:firstLine="0"/>
      </w:pPr>
      <w:r>
        <w:rPr>
          <w:sz w:val="24"/>
        </w:rPr>
        <w:t>czasami</w:t>
      </w:r>
      <w:r>
        <w:rPr>
          <w:spacing w:val="-4"/>
          <w:sz w:val="24"/>
        </w:rPr>
        <w:t xml:space="preserve"> </w:t>
      </w:r>
      <w:r>
        <w:rPr>
          <w:sz w:val="24"/>
        </w:rPr>
        <w:t>podejmuje</w:t>
      </w:r>
      <w:r>
        <w:rPr>
          <w:spacing w:val="-4"/>
          <w:sz w:val="24"/>
        </w:rPr>
        <w:t xml:space="preserve"> </w:t>
      </w:r>
      <w:r>
        <w:rPr>
          <w:sz w:val="24"/>
        </w:rPr>
        <w:t>indywidualny</w:t>
      </w:r>
      <w:r>
        <w:rPr>
          <w:spacing w:val="-9"/>
          <w:sz w:val="24"/>
        </w:rPr>
        <w:t xml:space="preserve"> </w:t>
      </w:r>
      <w:r>
        <w:rPr>
          <w:sz w:val="24"/>
        </w:rPr>
        <w:t>program</w:t>
      </w:r>
      <w:r>
        <w:rPr>
          <w:spacing w:val="-4"/>
          <w:sz w:val="24"/>
        </w:rPr>
        <w:t xml:space="preserve"> </w:t>
      </w:r>
      <w:r>
        <w:rPr>
          <w:sz w:val="24"/>
        </w:rPr>
        <w:t>treningowy</w:t>
      </w:r>
      <w:r>
        <w:rPr>
          <w:spacing w:val="-9"/>
          <w:sz w:val="24"/>
        </w:rPr>
        <w:t xml:space="preserve"> </w:t>
      </w:r>
      <w:r>
        <w:rPr>
          <w:sz w:val="24"/>
        </w:rPr>
        <w:t>w</w:t>
      </w:r>
      <w:r>
        <w:rPr>
          <w:spacing w:val="-3"/>
          <w:sz w:val="24"/>
        </w:rPr>
        <w:t xml:space="preserve"> </w:t>
      </w:r>
      <w:r>
        <w:rPr>
          <w:sz w:val="24"/>
        </w:rPr>
        <w:t>celu</w:t>
      </w:r>
      <w:r>
        <w:rPr>
          <w:spacing w:val="-4"/>
          <w:sz w:val="24"/>
        </w:rPr>
        <w:t xml:space="preserve"> </w:t>
      </w:r>
      <w:r>
        <w:rPr>
          <w:sz w:val="24"/>
        </w:rPr>
        <w:t>poprawy</w:t>
      </w:r>
      <w:r>
        <w:rPr>
          <w:spacing w:val="-7"/>
          <w:sz w:val="24"/>
        </w:rPr>
        <w:t xml:space="preserve"> </w:t>
      </w:r>
      <w:r>
        <w:rPr>
          <w:sz w:val="24"/>
        </w:rPr>
        <w:t>wyników w danej próbie sprawności fizycznej,</w:t>
      </w:r>
    </w:p>
    <w:p w:rsidR="003A1316" w:rsidRDefault="003A1316" w:rsidP="003A1316">
      <w:pPr>
        <w:pStyle w:val="Tekstpodstawowy"/>
        <w:spacing w:before="41"/>
        <w:ind w:left="0"/>
        <w:rPr>
          <w:b/>
        </w:rPr>
      </w:pPr>
    </w:p>
    <w:p w:rsidR="003A1316" w:rsidRDefault="003A1316" w:rsidP="0012122C">
      <w:pPr>
        <w:pStyle w:val="Heading1"/>
        <w:numPr>
          <w:ilvl w:val="0"/>
          <w:numId w:val="17"/>
        </w:numPr>
      </w:pPr>
      <w:r>
        <w:t>Aktywności</w:t>
      </w:r>
      <w:r>
        <w:rPr>
          <w:spacing w:val="-3"/>
        </w:rPr>
        <w:t xml:space="preserve"> </w:t>
      </w:r>
      <w:r>
        <w:t>fizycznej</w:t>
      </w:r>
      <w:r>
        <w:rPr>
          <w:spacing w:val="-2"/>
        </w:rPr>
        <w:t xml:space="preserve"> </w:t>
      </w:r>
      <w:r>
        <w:t>(spełnia</w:t>
      </w:r>
      <w:r>
        <w:rPr>
          <w:spacing w:val="-2"/>
        </w:rPr>
        <w:t xml:space="preserve"> </w:t>
      </w:r>
      <w:r>
        <w:t>co</w:t>
      </w:r>
      <w:r>
        <w:rPr>
          <w:spacing w:val="-2"/>
        </w:rPr>
        <w:t xml:space="preserve"> </w:t>
      </w:r>
      <w:r>
        <w:t>najmniej</w:t>
      </w:r>
      <w:r>
        <w:rPr>
          <w:spacing w:val="-4"/>
        </w:rPr>
        <w:t xml:space="preserve"> </w:t>
      </w:r>
      <w:r>
        <w:t xml:space="preserve">4 </w:t>
      </w:r>
      <w:r>
        <w:rPr>
          <w:spacing w:val="-2"/>
        </w:rPr>
        <w:t>kryteria)</w:t>
      </w:r>
    </w:p>
    <w:p w:rsidR="003A1316" w:rsidRDefault="003A1316" w:rsidP="003A1316">
      <w:pPr>
        <w:pStyle w:val="Tekstpodstawowy"/>
        <w:spacing w:before="36" w:line="276" w:lineRule="auto"/>
        <w:ind w:left="993" w:firstLine="420"/>
      </w:pPr>
      <w:r>
        <w:t>-</w:t>
      </w:r>
      <w:r>
        <w:rPr>
          <w:spacing w:val="-5"/>
        </w:rPr>
        <w:t xml:space="preserve"> </w:t>
      </w:r>
      <w:r>
        <w:t>zalicza</w:t>
      </w:r>
      <w:r>
        <w:rPr>
          <w:spacing w:val="-5"/>
        </w:rPr>
        <w:t xml:space="preserve"> </w:t>
      </w:r>
      <w:r>
        <w:t>wszystkie</w:t>
      </w:r>
      <w:r>
        <w:rPr>
          <w:spacing w:val="-5"/>
        </w:rPr>
        <w:t xml:space="preserve"> </w:t>
      </w:r>
      <w:r>
        <w:t>sprawdziany</w:t>
      </w:r>
      <w:r>
        <w:rPr>
          <w:spacing w:val="-9"/>
        </w:rPr>
        <w:t xml:space="preserve"> </w:t>
      </w:r>
      <w:r>
        <w:t>umiejętności</w:t>
      </w:r>
      <w:r>
        <w:rPr>
          <w:spacing w:val="-3"/>
        </w:rPr>
        <w:t xml:space="preserve"> </w:t>
      </w:r>
      <w:r>
        <w:t>ruchowych</w:t>
      </w:r>
      <w:r>
        <w:rPr>
          <w:spacing w:val="-5"/>
        </w:rPr>
        <w:t xml:space="preserve"> </w:t>
      </w:r>
      <w:r>
        <w:t>bez</w:t>
      </w:r>
      <w:r>
        <w:rPr>
          <w:spacing w:val="-4"/>
        </w:rPr>
        <w:t xml:space="preserve"> </w:t>
      </w:r>
      <w:r>
        <w:t>jakichkolwiek błędów technicznych lub taktycznych,</w:t>
      </w:r>
    </w:p>
    <w:p w:rsidR="003A1316" w:rsidRDefault="003A1316" w:rsidP="0012122C">
      <w:pPr>
        <w:pStyle w:val="Akapitzlist"/>
        <w:numPr>
          <w:ilvl w:val="0"/>
          <w:numId w:val="6"/>
        </w:numPr>
        <w:tabs>
          <w:tab w:val="left" w:pos="1131"/>
        </w:tabs>
        <w:spacing w:line="276" w:lineRule="auto"/>
        <w:ind w:right="816" w:firstLine="0"/>
      </w:pPr>
      <w:r>
        <w:rPr>
          <w:sz w:val="24"/>
        </w:rPr>
        <w:t>ćwiczenia</w:t>
      </w:r>
      <w:r>
        <w:rPr>
          <w:spacing w:val="-5"/>
          <w:sz w:val="24"/>
        </w:rPr>
        <w:t xml:space="preserve"> </w:t>
      </w:r>
      <w:r>
        <w:rPr>
          <w:sz w:val="24"/>
        </w:rPr>
        <w:t>wykonuje</w:t>
      </w:r>
      <w:r>
        <w:rPr>
          <w:spacing w:val="-5"/>
          <w:sz w:val="24"/>
        </w:rPr>
        <w:t xml:space="preserve"> </w:t>
      </w:r>
      <w:r>
        <w:rPr>
          <w:sz w:val="24"/>
        </w:rPr>
        <w:t>zgodnie</w:t>
      </w:r>
      <w:r>
        <w:rPr>
          <w:spacing w:val="-5"/>
          <w:sz w:val="24"/>
        </w:rPr>
        <w:t xml:space="preserve"> </w:t>
      </w:r>
      <w:r>
        <w:rPr>
          <w:sz w:val="24"/>
        </w:rPr>
        <w:t>z</w:t>
      </w:r>
      <w:r>
        <w:rPr>
          <w:spacing w:val="-5"/>
          <w:sz w:val="24"/>
        </w:rPr>
        <w:t xml:space="preserve"> </w:t>
      </w:r>
      <w:r>
        <w:rPr>
          <w:sz w:val="24"/>
        </w:rPr>
        <w:t>przepisami</w:t>
      </w:r>
      <w:r>
        <w:rPr>
          <w:spacing w:val="-5"/>
          <w:sz w:val="24"/>
        </w:rPr>
        <w:t xml:space="preserve"> </w:t>
      </w:r>
      <w:r>
        <w:rPr>
          <w:sz w:val="24"/>
        </w:rPr>
        <w:t>lub</w:t>
      </w:r>
      <w:r>
        <w:rPr>
          <w:spacing w:val="-5"/>
          <w:sz w:val="24"/>
        </w:rPr>
        <w:t xml:space="preserve"> </w:t>
      </w:r>
      <w:r>
        <w:rPr>
          <w:sz w:val="24"/>
        </w:rPr>
        <w:t>zasadami</w:t>
      </w:r>
      <w:r>
        <w:rPr>
          <w:spacing w:val="-5"/>
          <w:sz w:val="24"/>
        </w:rPr>
        <w:t xml:space="preserve"> </w:t>
      </w:r>
      <w:r>
        <w:rPr>
          <w:sz w:val="24"/>
        </w:rPr>
        <w:t>obowiązującymi</w:t>
      </w:r>
      <w:r>
        <w:rPr>
          <w:spacing w:val="-3"/>
          <w:sz w:val="24"/>
        </w:rPr>
        <w:t xml:space="preserve"> </w:t>
      </w:r>
      <w:r>
        <w:rPr>
          <w:sz w:val="24"/>
        </w:rPr>
        <w:t>w konkurencjach indywidualnych lub zespołowych,</w:t>
      </w:r>
    </w:p>
    <w:p w:rsidR="003A1316" w:rsidRDefault="003A1316" w:rsidP="0012122C">
      <w:pPr>
        <w:pStyle w:val="Akapitzlist"/>
        <w:numPr>
          <w:ilvl w:val="0"/>
          <w:numId w:val="6"/>
        </w:numPr>
        <w:tabs>
          <w:tab w:val="left" w:pos="1131"/>
        </w:tabs>
        <w:spacing w:line="276" w:lineRule="auto"/>
        <w:ind w:right="784" w:firstLine="0"/>
      </w:pPr>
      <w:r>
        <w:rPr>
          <w:sz w:val="24"/>
        </w:rPr>
        <w:t>wykonanie</w:t>
      </w:r>
      <w:r>
        <w:rPr>
          <w:spacing w:val="-4"/>
          <w:sz w:val="24"/>
        </w:rPr>
        <w:t xml:space="preserve"> </w:t>
      </w:r>
      <w:r>
        <w:rPr>
          <w:sz w:val="24"/>
        </w:rPr>
        <w:t>zadania</w:t>
      </w:r>
      <w:r>
        <w:rPr>
          <w:spacing w:val="-3"/>
          <w:sz w:val="24"/>
        </w:rPr>
        <w:t xml:space="preserve"> </w:t>
      </w:r>
      <w:r>
        <w:rPr>
          <w:sz w:val="24"/>
        </w:rPr>
        <w:t>ruchowego</w:t>
      </w:r>
      <w:r>
        <w:rPr>
          <w:spacing w:val="-4"/>
          <w:sz w:val="24"/>
        </w:rPr>
        <w:t xml:space="preserve"> </w:t>
      </w:r>
      <w:r>
        <w:rPr>
          <w:sz w:val="24"/>
        </w:rPr>
        <w:t>przez</w:t>
      </w:r>
      <w:r>
        <w:rPr>
          <w:spacing w:val="-3"/>
          <w:sz w:val="24"/>
        </w:rPr>
        <w:t xml:space="preserve"> </w:t>
      </w:r>
      <w:r>
        <w:rPr>
          <w:sz w:val="24"/>
        </w:rPr>
        <w:t>ucznia</w:t>
      </w:r>
      <w:r>
        <w:rPr>
          <w:spacing w:val="-4"/>
          <w:sz w:val="24"/>
        </w:rPr>
        <w:t xml:space="preserve"> </w:t>
      </w:r>
      <w:r>
        <w:rPr>
          <w:sz w:val="24"/>
        </w:rPr>
        <w:t>może</w:t>
      </w:r>
      <w:r>
        <w:rPr>
          <w:spacing w:val="-5"/>
          <w:sz w:val="24"/>
        </w:rPr>
        <w:t xml:space="preserve"> </w:t>
      </w:r>
      <w:r>
        <w:rPr>
          <w:sz w:val="24"/>
        </w:rPr>
        <w:t>być</w:t>
      </w:r>
      <w:r>
        <w:rPr>
          <w:spacing w:val="-5"/>
          <w:sz w:val="24"/>
        </w:rPr>
        <w:t xml:space="preserve"> </w:t>
      </w:r>
      <w:r>
        <w:rPr>
          <w:sz w:val="24"/>
        </w:rPr>
        <w:t>zawsze</w:t>
      </w:r>
      <w:r>
        <w:rPr>
          <w:spacing w:val="-5"/>
          <w:sz w:val="24"/>
        </w:rPr>
        <w:t xml:space="preserve"> </w:t>
      </w:r>
      <w:r>
        <w:rPr>
          <w:sz w:val="24"/>
        </w:rPr>
        <w:t>przykładem</w:t>
      </w:r>
      <w:r>
        <w:rPr>
          <w:spacing w:val="-4"/>
          <w:sz w:val="24"/>
        </w:rPr>
        <w:t xml:space="preserve"> </w:t>
      </w:r>
      <w:r>
        <w:rPr>
          <w:sz w:val="24"/>
        </w:rPr>
        <w:t>i wzorem do naśladowania dla innych ćwiczących,</w:t>
      </w:r>
    </w:p>
    <w:p w:rsidR="003A1316" w:rsidRDefault="003A1316" w:rsidP="0012122C">
      <w:pPr>
        <w:pStyle w:val="Akapitzlist"/>
        <w:numPr>
          <w:ilvl w:val="0"/>
          <w:numId w:val="6"/>
        </w:numPr>
        <w:tabs>
          <w:tab w:val="left" w:pos="1131"/>
        </w:tabs>
        <w:spacing w:line="272" w:lineRule="exact"/>
        <w:ind w:left="1131" w:hanging="138"/>
      </w:pPr>
      <w:r>
        <w:rPr>
          <w:sz w:val="24"/>
        </w:rPr>
        <w:t>potrafi</w:t>
      </w:r>
      <w:r>
        <w:rPr>
          <w:spacing w:val="-1"/>
          <w:sz w:val="24"/>
        </w:rPr>
        <w:t xml:space="preserve"> </w:t>
      </w:r>
      <w:r>
        <w:rPr>
          <w:sz w:val="24"/>
        </w:rPr>
        <w:t>wykonać</w:t>
      </w:r>
      <w:r>
        <w:rPr>
          <w:spacing w:val="-2"/>
          <w:sz w:val="24"/>
        </w:rPr>
        <w:t xml:space="preserve"> </w:t>
      </w:r>
      <w:r>
        <w:rPr>
          <w:sz w:val="24"/>
        </w:rPr>
        <w:t>ćwiczenie</w:t>
      </w:r>
      <w:r>
        <w:rPr>
          <w:spacing w:val="-1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znacznym</w:t>
      </w:r>
      <w:r>
        <w:rPr>
          <w:spacing w:val="-1"/>
          <w:sz w:val="24"/>
        </w:rPr>
        <w:t xml:space="preserve"> </w:t>
      </w:r>
      <w:r>
        <w:rPr>
          <w:sz w:val="24"/>
        </w:rPr>
        <w:t>stopniu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trudności,</w:t>
      </w:r>
    </w:p>
    <w:p w:rsidR="003A1316" w:rsidRDefault="003A1316" w:rsidP="0012122C">
      <w:pPr>
        <w:pStyle w:val="Akapitzlist"/>
        <w:numPr>
          <w:ilvl w:val="0"/>
          <w:numId w:val="6"/>
        </w:numPr>
        <w:tabs>
          <w:tab w:val="left" w:pos="1131"/>
        </w:tabs>
        <w:spacing w:before="36" w:line="276" w:lineRule="auto"/>
        <w:ind w:right="254" w:firstLine="0"/>
      </w:pPr>
      <w:r>
        <w:rPr>
          <w:sz w:val="24"/>
        </w:rPr>
        <w:t>wykonuje</w:t>
      </w:r>
      <w:r>
        <w:rPr>
          <w:spacing w:val="-4"/>
          <w:sz w:val="24"/>
        </w:rPr>
        <w:t xml:space="preserve"> </w:t>
      </w:r>
      <w:r>
        <w:rPr>
          <w:sz w:val="24"/>
        </w:rPr>
        <w:t>zdania</w:t>
      </w:r>
      <w:r>
        <w:rPr>
          <w:spacing w:val="-4"/>
          <w:sz w:val="24"/>
        </w:rPr>
        <w:t xml:space="preserve"> </w:t>
      </w:r>
      <w:r>
        <w:rPr>
          <w:sz w:val="24"/>
        </w:rPr>
        <w:t>ruchowe</w:t>
      </w:r>
      <w:r>
        <w:rPr>
          <w:spacing w:val="-6"/>
          <w:sz w:val="24"/>
        </w:rPr>
        <w:t xml:space="preserve"> </w:t>
      </w:r>
      <w:r>
        <w:rPr>
          <w:sz w:val="24"/>
        </w:rPr>
        <w:t>nie</w:t>
      </w:r>
      <w:r>
        <w:rPr>
          <w:spacing w:val="-4"/>
          <w:sz w:val="24"/>
        </w:rPr>
        <w:t xml:space="preserve"> </w:t>
      </w:r>
      <w:r>
        <w:rPr>
          <w:sz w:val="24"/>
        </w:rPr>
        <w:t>tylko</w:t>
      </w:r>
      <w:r>
        <w:rPr>
          <w:spacing w:val="-2"/>
          <w:sz w:val="24"/>
        </w:rPr>
        <w:t xml:space="preserve"> </w:t>
      </w:r>
      <w:r>
        <w:rPr>
          <w:sz w:val="24"/>
        </w:rPr>
        <w:t>efektownie,</w:t>
      </w:r>
      <w:r>
        <w:rPr>
          <w:spacing w:val="-2"/>
          <w:sz w:val="24"/>
        </w:rPr>
        <w:t xml:space="preserve"> </w:t>
      </w:r>
      <w:r>
        <w:rPr>
          <w:sz w:val="24"/>
        </w:rPr>
        <w:t>ale</w:t>
      </w:r>
      <w:r>
        <w:rPr>
          <w:spacing w:val="-4"/>
          <w:sz w:val="24"/>
        </w:rPr>
        <w:t xml:space="preserve"> </w:t>
      </w:r>
      <w:r>
        <w:rPr>
          <w:sz w:val="24"/>
        </w:rPr>
        <w:t>i</w:t>
      </w:r>
      <w:r>
        <w:rPr>
          <w:spacing w:val="-4"/>
          <w:sz w:val="24"/>
        </w:rPr>
        <w:t xml:space="preserve"> </w:t>
      </w:r>
      <w:r>
        <w:rPr>
          <w:sz w:val="24"/>
        </w:rPr>
        <w:t>efektywnie</w:t>
      </w:r>
      <w:r>
        <w:rPr>
          <w:spacing w:val="-5"/>
          <w:sz w:val="24"/>
        </w:rPr>
        <w:t xml:space="preserve"> </w:t>
      </w:r>
      <w:r>
        <w:rPr>
          <w:sz w:val="24"/>
        </w:rPr>
        <w:t>np.:</w:t>
      </w:r>
      <w:r>
        <w:rPr>
          <w:spacing w:val="-4"/>
          <w:sz w:val="24"/>
        </w:rPr>
        <w:t xml:space="preserve"> </w:t>
      </w:r>
      <w:r>
        <w:rPr>
          <w:sz w:val="24"/>
        </w:rPr>
        <w:t>trafia</w:t>
      </w:r>
      <w:r>
        <w:rPr>
          <w:spacing w:val="-5"/>
          <w:sz w:val="24"/>
        </w:rPr>
        <w:t xml:space="preserve"> </w:t>
      </w:r>
      <w:r>
        <w:rPr>
          <w:sz w:val="24"/>
        </w:rPr>
        <w:t>celnie do bramki, rzuca celnie do kosza,</w:t>
      </w:r>
    </w:p>
    <w:p w:rsidR="003A1316" w:rsidRDefault="003A1316" w:rsidP="0012122C">
      <w:pPr>
        <w:pStyle w:val="Akapitzlist"/>
        <w:numPr>
          <w:ilvl w:val="0"/>
          <w:numId w:val="6"/>
        </w:numPr>
        <w:tabs>
          <w:tab w:val="left" w:pos="1131"/>
        </w:tabs>
        <w:spacing w:line="276" w:lineRule="auto"/>
        <w:ind w:right="1016" w:firstLine="0"/>
      </w:pPr>
      <w:r>
        <w:rPr>
          <w:sz w:val="24"/>
        </w:rPr>
        <w:t>stosuje</w:t>
      </w:r>
      <w:r>
        <w:rPr>
          <w:spacing w:val="-4"/>
          <w:sz w:val="24"/>
        </w:rPr>
        <w:t xml:space="preserve"> </w:t>
      </w:r>
      <w:r>
        <w:rPr>
          <w:sz w:val="24"/>
        </w:rPr>
        <w:t>opanowane</w:t>
      </w:r>
      <w:r>
        <w:rPr>
          <w:spacing w:val="-5"/>
          <w:sz w:val="24"/>
        </w:rPr>
        <w:t xml:space="preserve"> </w:t>
      </w:r>
      <w:r>
        <w:rPr>
          <w:sz w:val="24"/>
        </w:rPr>
        <w:t>umiejętności</w:t>
      </w:r>
      <w:r>
        <w:rPr>
          <w:spacing w:val="-4"/>
          <w:sz w:val="24"/>
        </w:rPr>
        <w:t xml:space="preserve"> </w:t>
      </w:r>
      <w:r>
        <w:rPr>
          <w:sz w:val="24"/>
        </w:rPr>
        <w:t>ruchowe</w:t>
      </w:r>
      <w:r>
        <w:rPr>
          <w:spacing w:val="-5"/>
          <w:sz w:val="24"/>
        </w:rPr>
        <w:t xml:space="preserve"> </w:t>
      </w:r>
      <w:r>
        <w:rPr>
          <w:sz w:val="24"/>
        </w:rPr>
        <w:t>w</w:t>
      </w:r>
      <w:r>
        <w:rPr>
          <w:spacing w:val="-5"/>
          <w:sz w:val="24"/>
        </w:rPr>
        <w:t xml:space="preserve"> </w:t>
      </w:r>
      <w:r>
        <w:rPr>
          <w:sz w:val="24"/>
        </w:rPr>
        <w:t>czasie</w:t>
      </w:r>
      <w:r>
        <w:rPr>
          <w:spacing w:val="-3"/>
          <w:sz w:val="24"/>
        </w:rPr>
        <w:t xml:space="preserve"> </w:t>
      </w:r>
      <w:r>
        <w:rPr>
          <w:sz w:val="24"/>
        </w:rPr>
        <w:t>zawodów</w:t>
      </w:r>
      <w:r>
        <w:rPr>
          <w:spacing w:val="-5"/>
          <w:sz w:val="24"/>
        </w:rPr>
        <w:t xml:space="preserve"> </w:t>
      </w:r>
      <w:r>
        <w:rPr>
          <w:sz w:val="24"/>
        </w:rPr>
        <w:t>i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rozgrywek </w:t>
      </w:r>
      <w:r>
        <w:rPr>
          <w:spacing w:val="-2"/>
          <w:sz w:val="24"/>
        </w:rPr>
        <w:t>sportowych,</w:t>
      </w:r>
    </w:p>
    <w:p w:rsidR="003A1316" w:rsidRDefault="003A1316" w:rsidP="0012122C">
      <w:pPr>
        <w:pStyle w:val="Akapitzlist"/>
        <w:numPr>
          <w:ilvl w:val="0"/>
          <w:numId w:val="6"/>
        </w:numPr>
        <w:tabs>
          <w:tab w:val="left" w:pos="1131"/>
        </w:tabs>
        <w:spacing w:line="272" w:lineRule="exact"/>
        <w:ind w:left="1131" w:hanging="138"/>
      </w:pPr>
      <w:r>
        <w:rPr>
          <w:sz w:val="24"/>
        </w:rPr>
        <w:t>stopień</w:t>
      </w:r>
      <w:r>
        <w:rPr>
          <w:spacing w:val="-1"/>
          <w:sz w:val="24"/>
        </w:rPr>
        <w:t xml:space="preserve"> </w:t>
      </w:r>
      <w:r>
        <w:rPr>
          <w:sz w:val="24"/>
        </w:rPr>
        <w:t>opanowania</w:t>
      </w:r>
      <w:r>
        <w:rPr>
          <w:spacing w:val="-1"/>
          <w:sz w:val="24"/>
        </w:rPr>
        <w:t xml:space="preserve"> </w:t>
      </w:r>
      <w:r>
        <w:rPr>
          <w:sz w:val="24"/>
        </w:rPr>
        <w:t>umiejętności</w:t>
      </w:r>
      <w:r>
        <w:rPr>
          <w:spacing w:val="-1"/>
          <w:sz w:val="24"/>
        </w:rPr>
        <w:t xml:space="preserve"> </w:t>
      </w:r>
      <w:r>
        <w:rPr>
          <w:sz w:val="24"/>
        </w:rPr>
        <w:t>ruchowych</w:t>
      </w:r>
      <w:r>
        <w:rPr>
          <w:spacing w:val="-1"/>
          <w:sz w:val="24"/>
        </w:rPr>
        <w:t xml:space="preserve"> </w:t>
      </w:r>
      <w:r>
        <w:rPr>
          <w:sz w:val="24"/>
        </w:rPr>
        <w:t>przez ucznia</w:t>
      </w:r>
      <w:r>
        <w:rPr>
          <w:spacing w:val="-1"/>
          <w:sz w:val="24"/>
        </w:rPr>
        <w:t xml:space="preserve"> </w:t>
      </w:r>
      <w:r>
        <w:rPr>
          <w:sz w:val="24"/>
        </w:rPr>
        <w:t>w</w:t>
      </w:r>
      <w:r>
        <w:rPr>
          <w:spacing w:val="-2"/>
          <w:sz w:val="24"/>
        </w:rPr>
        <w:t xml:space="preserve"> </w:t>
      </w:r>
      <w:r>
        <w:rPr>
          <w:sz w:val="24"/>
        </w:rPr>
        <w:t>znaczący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sposób</w:t>
      </w:r>
    </w:p>
    <w:p w:rsidR="003A1316" w:rsidRDefault="003A1316" w:rsidP="003A1316">
      <w:pPr>
        <w:pStyle w:val="Tekstpodstawowy"/>
        <w:spacing w:before="40"/>
        <w:ind w:left="993"/>
      </w:pPr>
      <w:r>
        <w:t>wpływa</w:t>
      </w:r>
      <w:r>
        <w:rPr>
          <w:spacing w:val="-5"/>
        </w:rPr>
        <w:t xml:space="preserve"> </w:t>
      </w:r>
      <w:r>
        <w:t>na</w:t>
      </w:r>
      <w:r>
        <w:rPr>
          <w:spacing w:val="-2"/>
        </w:rPr>
        <w:t xml:space="preserve"> </w:t>
      </w:r>
      <w:r>
        <w:t>wyniki</w:t>
      </w:r>
      <w:r>
        <w:rPr>
          <w:spacing w:val="-1"/>
        </w:rPr>
        <w:t xml:space="preserve"> </w:t>
      </w:r>
      <w:r>
        <w:t>drużyn</w:t>
      </w:r>
      <w:r>
        <w:rPr>
          <w:spacing w:val="-2"/>
        </w:rPr>
        <w:t xml:space="preserve"> </w:t>
      </w:r>
      <w:r>
        <w:t>szkolnych</w:t>
      </w:r>
      <w:r>
        <w:rPr>
          <w:spacing w:val="-1"/>
        </w:rPr>
        <w:t xml:space="preserve"> </w:t>
      </w:r>
      <w:r>
        <w:t>w</w:t>
      </w:r>
      <w:r>
        <w:rPr>
          <w:spacing w:val="-2"/>
        </w:rPr>
        <w:t xml:space="preserve"> </w:t>
      </w:r>
      <w:r>
        <w:t>zawodach i</w:t>
      </w:r>
      <w:r>
        <w:rPr>
          <w:spacing w:val="-1"/>
        </w:rPr>
        <w:t xml:space="preserve"> </w:t>
      </w:r>
      <w:r>
        <w:t>rozgrywkach</w:t>
      </w:r>
      <w:r>
        <w:rPr>
          <w:spacing w:val="-1"/>
        </w:rPr>
        <w:t xml:space="preserve"> </w:t>
      </w:r>
      <w:r>
        <w:t>różnych</w:t>
      </w:r>
      <w:r>
        <w:rPr>
          <w:spacing w:val="-1"/>
        </w:rPr>
        <w:t xml:space="preserve"> </w:t>
      </w:r>
      <w:r>
        <w:rPr>
          <w:spacing w:val="-2"/>
        </w:rPr>
        <w:t>szczebli.</w:t>
      </w:r>
    </w:p>
    <w:p w:rsidR="003A1316" w:rsidRDefault="003A1316" w:rsidP="003A1316">
      <w:pPr>
        <w:pStyle w:val="Tekstpodstawowy"/>
        <w:spacing w:before="89"/>
        <w:ind w:left="0"/>
      </w:pPr>
    </w:p>
    <w:p w:rsidR="003A1316" w:rsidRPr="00C207A2" w:rsidRDefault="003A1316" w:rsidP="0012122C">
      <w:pPr>
        <w:pStyle w:val="Heading1"/>
        <w:numPr>
          <w:ilvl w:val="0"/>
          <w:numId w:val="17"/>
        </w:numPr>
        <w:tabs>
          <w:tab w:val="left" w:pos="1219"/>
        </w:tabs>
      </w:pPr>
      <w:r>
        <w:t>Wiadomości</w:t>
      </w:r>
      <w:r>
        <w:rPr>
          <w:spacing w:val="-3"/>
        </w:rPr>
        <w:t xml:space="preserve"> </w:t>
      </w:r>
      <w:r>
        <w:t>(</w:t>
      </w:r>
      <w:r>
        <w:rPr>
          <w:spacing w:val="-2"/>
        </w:rPr>
        <w:t xml:space="preserve"> </w:t>
      </w:r>
      <w:r>
        <w:t>spełnia</w:t>
      </w:r>
      <w:r>
        <w:rPr>
          <w:spacing w:val="-2"/>
        </w:rPr>
        <w:t xml:space="preserve"> </w:t>
      </w:r>
      <w:r>
        <w:t>co</w:t>
      </w:r>
      <w:r>
        <w:rPr>
          <w:spacing w:val="-2"/>
        </w:rPr>
        <w:t xml:space="preserve"> </w:t>
      </w:r>
      <w:r>
        <w:t>najmniej</w:t>
      </w:r>
      <w:r>
        <w:rPr>
          <w:spacing w:val="-3"/>
        </w:rPr>
        <w:t xml:space="preserve"> </w:t>
      </w:r>
      <w:r>
        <w:t>2</w:t>
      </w:r>
      <w:r>
        <w:rPr>
          <w:spacing w:val="-2"/>
        </w:rPr>
        <w:t xml:space="preserve"> kryteria)</w:t>
      </w:r>
    </w:p>
    <w:p w:rsidR="003A1316" w:rsidRDefault="003A1316" w:rsidP="003A1316">
      <w:pPr>
        <w:pStyle w:val="Akapitzlist"/>
      </w:pPr>
      <w:r>
        <w:t xml:space="preserve">- </w:t>
      </w:r>
      <w:r w:rsidRPr="00C207A2">
        <w:t>stosuje</w:t>
      </w:r>
      <w:r>
        <w:t xml:space="preserve"> prawie wszystkie przepisy i zasady sportów indywidualnych oraz zespołowych,</w:t>
      </w:r>
      <w:r>
        <w:rPr>
          <w:spacing w:val="-5"/>
        </w:rPr>
        <w:t xml:space="preserve"> </w:t>
      </w:r>
      <w:r>
        <w:t>które</w:t>
      </w:r>
      <w:r>
        <w:rPr>
          <w:spacing w:val="-6"/>
        </w:rPr>
        <w:t xml:space="preserve"> </w:t>
      </w:r>
      <w:r>
        <w:t>były</w:t>
      </w:r>
      <w:r>
        <w:rPr>
          <w:spacing w:val="-8"/>
        </w:rPr>
        <w:t xml:space="preserve"> </w:t>
      </w:r>
      <w:r>
        <w:t>nauczane</w:t>
      </w:r>
      <w:r>
        <w:rPr>
          <w:spacing w:val="-6"/>
        </w:rPr>
        <w:t xml:space="preserve"> </w:t>
      </w:r>
      <w:r>
        <w:t>w</w:t>
      </w:r>
      <w:r>
        <w:rPr>
          <w:spacing w:val="-6"/>
        </w:rPr>
        <w:t xml:space="preserve"> </w:t>
      </w:r>
      <w:r>
        <w:t>trakcie</w:t>
      </w:r>
      <w:r>
        <w:rPr>
          <w:spacing w:val="-5"/>
        </w:rPr>
        <w:t xml:space="preserve"> </w:t>
      </w:r>
      <w:r>
        <w:t>zajęć</w:t>
      </w:r>
      <w:r>
        <w:rPr>
          <w:spacing w:val="-4"/>
        </w:rPr>
        <w:t xml:space="preserve"> </w:t>
      </w:r>
      <w:r>
        <w:t>wychowania</w:t>
      </w:r>
      <w:r>
        <w:rPr>
          <w:spacing w:val="-4"/>
        </w:rPr>
        <w:t xml:space="preserve"> </w:t>
      </w:r>
      <w:r>
        <w:t>fizycznego,</w:t>
      </w:r>
    </w:p>
    <w:p w:rsidR="003A1316" w:rsidRDefault="003A1316" w:rsidP="0012122C">
      <w:pPr>
        <w:pStyle w:val="Akapitzlist"/>
        <w:numPr>
          <w:ilvl w:val="1"/>
          <w:numId w:val="15"/>
        </w:numPr>
        <w:tabs>
          <w:tab w:val="left" w:pos="1359"/>
        </w:tabs>
        <w:spacing w:line="272" w:lineRule="exact"/>
        <w:ind w:left="1359" w:hanging="138"/>
      </w:pPr>
      <w:r>
        <w:rPr>
          <w:sz w:val="24"/>
        </w:rPr>
        <w:t>posiada</w:t>
      </w:r>
      <w:r>
        <w:rPr>
          <w:spacing w:val="-4"/>
          <w:sz w:val="24"/>
        </w:rPr>
        <w:t xml:space="preserve"> </w:t>
      </w:r>
      <w:r>
        <w:rPr>
          <w:sz w:val="24"/>
        </w:rPr>
        <w:t>bardzo dobrą</w:t>
      </w:r>
      <w:r>
        <w:rPr>
          <w:spacing w:val="-2"/>
          <w:sz w:val="24"/>
        </w:rPr>
        <w:t xml:space="preserve"> </w:t>
      </w:r>
      <w:r>
        <w:rPr>
          <w:sz w:val="24"/>
        </w:rPr>
        <w:t>wiedzę</w:t>
      </w:r>
      <w:r>
        <w:rPr>
          <w:spacing w:val="-1"/>
          <w:sz w:val="24"/>
        </w:rPr>
        <w:t xml:space="preserve"> </w:t>
      </w:r>
      <w:r>
        <w:rPr>
          <w:sz w:val="24"/>
        </w:rPr>
        <w:t>na</w:t>
      </w:r>
      <w:r>
        <w:rPr>
          <w:spacing w:val="-2"/>
          <w:sz w:val="24"/>
        </w:rPr>
        <w:t xml:space="preserve"> </w:t>
      </w:r>
      <w:r>
        <w:rPr>
          <w:sz w:val="24"/>
        </w:rPr>
        <w:t>temat rozwoju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fizycznego i </w:t>
      </w:r>
      <w:r>
        <w:rPr>
          <w:spacing w:val="-2"/>
          <w:sz w:val="24"/>
        </w:rPr>
        <w:t>motorycznego,</w:t>
      </w:r>
    </w:p>
    <w:p w:rsidR="00E73063" w:rsidRDefault="003A1316" w:rsidP="0012122C">
      <w:pPr>
        <w:pStyle w:val="Akapitzlist"/>
        <w:numPr>
          <w:ilvl w:val="1"/>
          <w:numId w:val="15"/>
        </w:numPr>
        <w:tabs>
          <w:tab w:val="left" w:pos="1359"/>
        </w:tabs>
        <w:spacing w:before="40" w:line="276" w:lineRule="auto"/>
        <w:ind w:right="1041" w:firstLine="0"/>
        <w:sectPr w:rsidR="00E73063">
          <w:pgSz w:w="11906" w:h="16838"/>
          <w:pgMar w:top="1320" w:right="1417" w:bottom="280" w:left="1275" w:header="708" w:footer="708" w:gutter="0"/>
          <w:cols w:space="708"/>
          <w:docGrid w:linePitch="360"/>
        </w:sectPr>
      </w:pPr>
      <w:r>
        <w:rPr>
          <w:sz w:val="24"/>
        </w:rPr>
        <w:t>wykazuje</w:t>
      </w:r>
      <w:r>
        <w:rPr>
          <w:spacing w:val="-4"/>
          <w:sz w:val="24"/>
        </w:rPr>
        <w:t xml:space="preserve"> </w:t>
      </w:r>
      <w:r>
        <w:rPr>
          <w:sz w:val="24"/>
        </w:rPr>
        <w:t>się</w:t>
      </w:r>
      <w:r>
        <w:rPr>
          <w:spacing w:val="-5"/>
          <w:sz w:val="24"/>
        </w:rPr>
        <w:t xml:space="preserve"> </w:t>
      </w:r>
      <w:r>
        <w:rPr>
          <w:sz w:val="24"/>
        </w:rPr>
        <w:t>bardzo</w:t>
      </w:r>
      <w:r>
        <w:rPr>
          <w:spacing w:val="-4"/>
          <w:sz w:val="24"/>
        </w:rPr>
        <w:t xml:space="preserve"> </w:t>
      </w:r>
      <w:r>
        <w:rPr>
          <w:sz w:val="24"/>
        </w:rPr>
        <w:t>dobrym</w:t>
      </w:r>
      <w:r>
        <w:rPr>
          <w:spacing w:val="-4"/>
          <w:sz w:val="24"/>
        </w:rPr>
        <w:t xml:space="preserve"> </w:t>
      </w:r>
      <w:r>
        <w:rPr>
          <w:sz w:val="24"/>
        </w:rPr>
        <w:t>zakresem</w:t>
      </w:r>
      <w:r>
        <w:rPr>
          <w:spacing w:val="-4"/>
          <w:sz w:val="24"/>
        </w:rPr>
        <w:t xml:space="preserve"> </w:t>
      </w:r>
      <w:r>
        <w:rPr>
          <w:sz w:val="24"/>
        </w:rPr>
        <w:t>wiedzy</w:t>
      </w:r>
      <w:r>
        <w:rPr>
          <w:spacing w:val="-9"/>
          <w:sz w:val="24"/>
        </w:rPr>
        <w:t xml:space="preserve"> </w:t>
      </w:r>
      <w:r>
        <w:rPr>
          <w:sz w:val="24"/>
        </w:rPr>
        <w:t>nt:</w:t>
      </w:r>
      <w:r>
        <w:rPr>
          <w:spacing w:val="-4"/>
          <w:sz w:val="24"/>
        </w:rPr>
        <w:t xml:space="preserve"> </w:t>
      </w:r>
      <w:r>
        <w:rPr>
          <w:sz w:val="24"/>
        </w:rPr>
        <w:t>bieżących</w:t>
      </w:r>
      <w:r>
        <w:rPr>
          <w:spacing w:val="-2"/>
          <w:sz w:val="24"/>
        </w:rPr>
        <w:t xml:space="preserve"> </w:t>
      </w:r>
      <w:r w:rsidR="00E73063">
        <w:rPr>
          <w:sz w:val="24"/>
        </w:rPr>
        <w:t xml:space="preserve">wydarzeń </w:t>
      </w:r>
      <w:r>
        <w:rPr>
          <w:sz w:val="24"/>
        </w:rPr>
        <w:t>sportowych w kraju i za granicą</w:t>
      </w:r>
      <w:r w:rsidR="00E73063">
        <w:rPr>
          <w:sz w:val="24"/>
        </w:rPr>
        <w:t>.</w:t>
      </w:r>
    </w:p>
    <w:p w:rsidR="003A1316" w:rsidRDefault="003A1316" w:rsidP="003A1316">
      <w:pPr>
        <w:pStyle w:val="Tekstpodstawowy"/>
        <w:spacing w:before="44"/>
        <w:ind w:left="0"/>
      </w:pPr>
    </w:p>
    <w:p w:rsidR="003A1316" w:rsidRDefault="003A1316" w:rsidP="003A1316">
      <w:pPr>
        <w:pStyle w:val="Heading1"/>
        <w:numPr>
          <w:ilvl w:val="0"/>
          <w:numId w:val="1"/>
        </w:numPr>
        <w:tabs>
          <w:tab w:val="left" w:pos="848"/>
        </w:tabs>
        <w:spacing w:before="1"/>
        <w:ind w:left="848" w:hanging="347"/>
      </w:pPr>
      <w:r>
        <w:t>Ocena</w:t>
      </w:r>
      <w:r>
        <w:rPr>
          <w:spacing w:val="-2"/>
        </w:rPr>
        <w:t xml:space="preserve"> dobra</w:t>
      </w:r>
    </w:p>
    <w:p w:rsidR="003A1316" w:rsidRDefault="003A1316" w:rsidP="003A1316">
      <w:pPr>
        <w:pStyle w:val="Tekstpodstawowy"/>
        <w:spacing w:before="38" w:line="276" w:lineRule="auto"/>
        <w:ind w:left="861" w:right="51"/>
      </w:pPr>
      <w:r>
        <w:t>Ocenę</w:t>
      </w:r>
      <w:r>
        <w:rPr>
          <w:spacing w:val="-3"/>
        </w:rPr>
        <w:t xml:space="preserve"> </w:t>
      </w:r>
      <w:r>
        <w:t>dobrą</w:t>
      </w:r>
      <w:r>
        <w:rPr>
          <w:spacing w:val="-4"/>
        </w:rPr>
        <w:t xml:space="preserve"> </w:t>
      </w:r>
      <w:r>
        <w:t>otrzymuje</w:t>
      </w:r>
      <w:r>
        <w:rPr>
          <w:spacing w:val="-3"/>
        </w:rPr>
        <w:t xml:space="preserve"> </w:t>
      </w:r>
      <w:r>
        <w:t>uczeń</w:t>
      </w:r>
      <w:r>
        <w:rPr>
          <w:spacing w:val="-2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t>pierwsze</w:t>
      </w:r>
      <w:r>
        <w:rPr>
          <w:spacing w:val="-3"/>
        </w:rPr>
        <w:t xml:space="preserve"> </w:t>
      </w:r>
      <w:r>
        <w:t>półrocze</w:t>
      </w:r>
      <w:r>
        <w:rPr>
          <w:spacing w:val="-3"/>
        </w:rPr>
        <w:t xml:space="preserve"> </w:t>
      </w:r>
      <w:r>
        <w:t>lub</w:t>
      </w:r>
      <w:r>
        <w:rPr>
          <w:spacing w:val="-2"/>
        </w:rPr>
        <w:t xml:space="preserve"> </w:t>
      </w:r>
      <w:r>
        <w:t>koniec</w:t>
      </w:r>
      <w:r>
        <w:rPr>
          <w:spacing w:val="-3"/>
        </w:rPr>
        <w:t xml:space="preserve"> </w:t>
      </w:r>
      <w:r>
        <w:t>roku</w:t>
      </w:r>
      <w:r>
        <w:rPr>
          <w:spacing w:val="-3"/>
        </w:rPr>
        <w:t xml:space="preserve"> </w:t>
      </w:r>
      <w:r>
        <w:t>szkolnego,</w:t>
      </w:r>
      <w:r>
        <w:rPr>
          <w:spacing w:val="-2"/>
        </w:rPr>
        <w:t xml:space="preserve"> </w:t>
      </w:r>
      <w:r>
        <w:t>który w zakresie:</w:t>
      </w:r>
    </w:p>
    <w:p w:rsidR="003A1316" w:rsidRDefault="003A1316" w:rsidP="0012122C">
      <w:pPr>
        <w:pStyle w:val="Heading1"/>
        <w:numPr>
          <w:ilvl w:val="0"/>
          <w:numId w:val="18"/>
        </w:numPr>
        <w:tabs>
          <w:tab w:val="left" w:pos="1219"/>
        </w:tabs>
        <w:spacing w:before="4"/>
      </w:pPr>
      <w:r>
        <w:t>Postawy</w:t>
      </w:r>
      <w:r>
        <w:rPr>
          <w:spacing w:val="-6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kompetencji</w:t>
      </w:r>
      <w:r>
        <w:rPr>
          <w:spacing w:val="-2"/>
        </w:rPr>
        <w:t xml:space="preserve"> </w:t>
      </w:r>
      <w:r>
        <w:t>społecznych</w:t>
      </w:r>
      <w:r>
        <w:rPr>
          <w:spacing w:val="-3"/>
        </w:rPr>
        <w:t xml:space="preserve"> </w:t>
      </w:r>
      <w:r>
        <w:t>(spełnia</w:t>
      </w:r>
      <w:r>
        <w:rPr>
          <w:spacing w:val="-3"/>
        </w:rPr>
        <w:t xml:space="preserve"> </w:t>
      </w:r>
      <w:r>
        <w:t>co</w:t>
      </w:r>
      <w:r>
        <w:rPr>
          <w:spacing w:val="-3"/>
        </w:rPr>
        <w:t xml:space="preserve"> </w:t>
      </w:r>
      <w:r>
        <w:t>najmniej</w:t>
      </w:r>
      <w:r>
        <w:rPr>
          <w:spacing w:val="-5"/>
        </w:rPr>
        <w:t xml:space="preserve"> </w:t>
      </w:r>
      <w:r>
        <w:t>3</w:t>
      </w:r>
      <w:r>
        <w:rPr>
          <w:spacing w:val="-3"/>
        </w:rPr>
        <w:t xml:space="preserve"> </w:t>
      </w:r>
      <w:r>
        <w:rPr>
          <w:spacing w:val="-2"/>
        </w:rPr>
        <w:t>kryteria)</w:t>
      </w:r>
    </w:p>
    <w:p w:rsidR="003A1316" w:rsidRDefault="003A1316" w:rsidP="0012122C">
      <w:pPr>
        <w:pStyle w:val="Akapitzlist"/>
        <w:numPr>
          <w:ilvl w:val="1"/>
          <w:numId w:val="14"/>
        </w:numPr>
        <w:tabs>
          <w:tab w:val="left" w:pos="1359"/>
        </w:tabs>
        <w:spacing w:before="36" w:line="276" w:lineRule="auto"/>
        <w:ind w:right="248" w:firstLine="0"/>
      </w:pPr>
      <w:r>
        <w:rPr>
          <w:sz w:val="24"/>
        </w:rPr>
        <w:t>jest</w:t>
      </w:r>
      <w:r>
        <w:rPr>
          <w:spacing w:val="-4"/>
          <w:sz w:val="24"/>
        </w:rPr>
        <w:t xml:space="preserve"> </w:t>
      </w:r>
      <w:r>
        <w:rPr>
          <w:sz w:val="24"/>
        </w:rPr>
        <w:t>przygotowany</w:t>
      </w:r>
      <w:r>
        <w:rPr>
          <w:spacing w:val="-9"/>
          <w:sz w:val="24"/>
        </w:rPr>
        <w:t xml:space="preserve"> </w:t>
      </w:r>
      <w:r>
        <w:rPr>
          <w:sz w:val="24"/>
        </w:rPr>
        <w:t>do</w:t>
      </w:r>
      <w:r>
        <w:rPr>
          <w:spacing w:val="-4"/>
          <w:sz w:val="24"/>
        </w:rPr>
        <w:t xml:space="preserve"> </w:t>
      </w:r>
      <w:r>
        <w:rPr>
          <w:sz w:val="24"/>
        </w:rPr>
        <w:t>zajęć</w:t>
      </w:r>
      <w:r>
        <w:rPr>
          <w:spacing w:val="-6"/>
          <w:sz w:val="24"/>
        </w:rPr>
        <w:t xml:space="preserve"> </w:t>
      </w:r>
      <w:r>
        <w:rPr>
          <w:sz w:val="24"/>
        </w:rPr>
        <w:t>wychowania</w:t>
      </w:r>
      <w:r>
        <w:rPr>
          <w:spacing w:val="-3"/>
          <w:sz w:val="24"/>
        </w:rPr>
        <w:t xml:space="preserve"> </w:t>
      </w:r>
      <w:r>
        <w:rPr>
          <w:sz w:val="24"/>
        </w:rPr>
        <w:t>fizycznego,</w:t>
      </w:r>
      <w:r>
        <w:rPr>
          <w:spacing w:val="-4"/>
          <w:sz w:val="24"/>
        </w:rPr>
        <w:t xml:space="preserve"> </w:t>
      </w:r>
      <w:r>
        <w:rPr>
          <w:sz w:val="24"/>
        </w:rPr>
        <w:t>posiada</w:t>
      </w:r>
      <w:r>
        <w:rPr>
          <w:spacing w:val="-5"/>
          <w:sz w:val="24"/>
        </w:rPr>
        <w:t xml:space="preserve"> </w:t>
      </w:r>
      <w:r>
        <w:rPr>
          <w:sz w:val="24"/>
        </w:rPr>
        <w:t>m.in.</w:t>
      </w:r>
      <w:r>
        <w:rPr>
          <w:spacing w:val="-4"/>
          <w:sz w:val="24"/>
        </w:rPr>
        <w:t xml:space="preserve"> </w:t>
      </w:r>
      <w:r>
        <w:rPr>
          <w:sz w:val="24"/>
        </w:rPr>
        <w:t>odpowiedni strój sportowy, ale zdarza</w:t>
      </w:r>
      <w:r>
        <w:rPr>
          <w:spacing w:val="40"/>
          <w:sz w:val="24"/>
        </w:rPr>
        <w:t xml:space="preserve"> </w:t>
      </w:r>
      <w:r>
        <w:rPr>
          <w:sz w:val="24"/>
        </w:rPr>
        <w:t>mu się nie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brać udziału w lekcjach z różnych </w:t>
      </w:r>
      <w:r>
        <w:rPr>
          <w:spacing w:val="-2"/>
          <w:sz w:val="24"/>
        </w:rPr>
        <w:t>powodów,</w:t>
      </w:r>
    </w:p>
    <w:p w:rsidR="003A1316" w:rsidRDefault="003A1316" w:rsidP="0012122C">
      <w:pPr>
        <w:pStyle w:val="Akapitzlist"/>
        <w:numPr>
          <w:ilvl w:val="1"/>
          <w:numId w:val="14"/>
        </w:numPr>
        <w:tabs>
          <w:tab w:val="left" w:pos="1359"/>
        </w:tabs>
        <w:spacing w:line="276" w:lineRule="auto"/>
        <w:ind w:right="38" w:firstLine="0"/>
      </w:pPr>
      <w:r>
        <w:rPr>
          <w:sz w:val="24"/>
        </w:rPr>
        <w:t>nie</w:t>
      </w:r>
      <w:r>
        <w:rPr>
          <w:spacing w:val="-3"/>
          <w:sz w:val="24"/>
        </w:rPr>
        <w:t xml:space="preserve"> </w:t>
      </w:r>
      <w:r>
        <w:rPr>
          <w:sz w:val="24"/>
        </w:rPr>
        <w:t>ćwiczy</w:t>
      </w:r>
      <w:r>
        <w:rPr>
          <w:spacing w:val="-8"/>
          <w:sz w:val="24"/>
        </w:rPr>
        <w:t xml:space="preserve"> </w:t>
      </w:r>
      <w:r>
        <w:rPr>
          <w:sz w:val="24"/>
        </w:rPr>
        <w:t>na</w:t>
      </w:r>
      <w:r>
        <w:rPr>
          <w:spacing w:val="-4"/>
          <w:sz w:val="24"/>
        </w:rPr>
        <w:t xml:space="preserve"> </w:t>
      </w:r>
      <w:r>
        <w:rPr>
          <w:sz w:val="24"/>
        </w:rPr>
        <w:t>lekcjach</w:t>
      </w:r>
      <w:r>
        <w:rPr>
          <w:spacing w:val="-3"/>
          <w:sz w:val="24"/>
        </w:rPr>
        <w:t xml:space="preserve"> </w:t>
      </w:r>
      <w:r>
        <w:rPr>
          <w:sz w:val="24"/>
        </w:rPr>
        <w:t>tylko</w:t>
      </w:r>
      <w:r>
        <w:rPr>
          <w:spacing w:val="-3"/>
          <w:sz w:val="24"/>
        </w:rPr>
        <w:t xml:space="preserve"> </w:t>
      </w:r>
      <w:r>
        <w:rPr>
          <w:sz w:val="24"/>
        </w:rPr>
        <w:t>z</w:t>
      </w:r>
      <w:r>
        <w:rPr>
          <w:spacing w:val="40"/>
          <w:sz w:val="24"/>
        </w:rPr>
        <w:t xml:space="preserve"> </w:t>
      </w:r>
      <w:r>
        <w:rPr>
          <w:sz w:val="24"/>
        </w:rPr>
        <w:t>ważnych</w:t>
      </w:r>
      <w:r>
        <w:rPr>
          <w:spacing w:val="-3"/>
          <w:sz w:val="24"/>
        </w:rPr>
        <w:t xml:space="preserve"> </w:t>
      </w:r>
      <w:r>
        <w:rPr>
          <w:sz w:val="24"/>
        </w:rPr>
        <w:t>powodów</w:t>
      </w:r>
      <w:r>
        <w:rPr>
          <w:spacing w:val="-4"/>
          <w:sz w:val="24"/>
        </w:rPr>
        <w:t xml:space="preserve"> </w:t>
      </w:r>
      <w:r>
        <w:rPr>
          <w:sz w:val="24"/>
        </w:rPr>
        <w:t>zdrowotnych,</w:t>
      </w:r>
      <w:r>
        <w:rPr>
          <w:spacing w:val="-2"/>
          <w:sz w:val="24"/>
        </w:rPr>
        <w:t xml:space="preserve"> </w:t>
      </w:r>
      <w:r>
        <w:rPr>
          <w:sz w:val="24"/>
        </w:rPr>
        <w:t>rodzinnych,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lub </w:t>
      </w:r>
      <w:r>
        <w:rPr>
          <w:spacing w:val="-2"/>
          <w:sz w:val="24"/>
        </w:rPr>
        <w:t>osobistych,</w:t>
      </w:r>
    </w:p>
    <w:p w:rsidR="003A1316" w:rsidRDefault="003A1316" w:rsidP="0012122C">
      <w:pPr>
        <w:pStyle w:val="Akapitzlist"/>
        <w:numPr>
          <w:ilvl w:val="1"/>
          <w:numId w:val="14"/>
        </w:numPr>
        <w:tabs>
          <w:tab w:val="left" w:pos="1359"/>
        </w:tabs>
        <w:spacing w:line="275" w:lineRule="exact"/>
        <w:ind w:left="1359" w:hanging="138"/>
      </w:pPr>
      <w:r>
        <w:rPr>
          <w:sz w:val="24"/>
        </w:rPr>
        <w:t>charakteryzuje</w:t>
      </w:r>
      <w:r>
        <w:rPr>
          <w:spacing w:val="-2"/>
          <w:sz w:val="24"/>
        </w:rPr>
        <w:t xml:space="preserve"> </w:t>
      </w:r>
      <w:r>
        <w:rPr>
          <w:sz w:val="24"/>
        </w:rPr>
        <w:t>się</w:t>
      </w:r>
      <w:r>
        <w:rPr>
          <w:spacing w:val="-2"/>
          <w:sz w:val="24"/>
        </w:rPr>
        <w:t xml:space="preserve"> </w:t>
      </w:r>
      <w:r>
        <w:rPr>
          <w:sz w:val="24"/>
        </w:rPr>
        <w:t>właściwym</w:t>
      </w:r>
      <w:r>
        <w:rPr>
          <w:spacing w:val="-2"/>
          <w:sz w:val="24"/>
        </w:rPr>
        <w:t xml:space="preserve"> </w:t>
      </w:r>
      <w:r>
        <w:rPr>
          <w:sz w:val="24"/>
        </w:rPr>
        <w:t>poziomem</w:t>
      </w:r>
      <w:r>
        <w:rPr>
          <w:spacing w:val="-1"/>
          <w:sz w:val="24"/>
        </w:rPr>
        <w:t xml:space="preserve"> </w:t>
      </w:r>
      <w:r>
        <w:rPr>
          <w:sz w:val="24"/>
        </w:rPr>
        <w:t>kultury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osobistej,</w:t>
      </w:r>
    </w:p>
    <w:p w:rsidR="003A1316" w:rsidRDefault="003A1316" w:rsidP="0012122C">
      <w:pPr>
        <w:pStyle w:val="Akapitzlist"/>
        <w:numPr>
          <w:ilvl w:val="1"/>
          <w:numId w:val="14"/>
        </w:numPr>
        <w:tabs>
          <w:tab w:val="left" w:pos="1359"/>
        </w:tabs>
        <w:spacing w:before="44" w:line="276" w:lineRule="auto"/>
        <w:ind w:right="486" w:firstLine="0"/>
      </w:pPr>
      <w:r>
        <w:rPr>
          <w:sz w:val="24"/>
        </w:rPr>
        <w:t>nie</w:t>
      </w:r>
      <w:r>
        <w:rPr>
          <w:spacing w:val="-4"/>
          <w:sz w:val="24"/>
        </w:rPr>
        <w:t xml:space="preserve"> </w:t>
      </w:r>
      <w:r>
        <w:rPr>
          <w:sz w:val="24"/>
        </w:rPr>
        <w:t>zawsze</w:t>
      </w:r>
      <w:r>
        <w:rPr>
          <w:spacing w:val="-5"/>
          <w:sz w:val="24"/>
        </w:rPr>
        <w:t xml:space="preserve"> </w:t>
      </w:r>
      <w:r>
        <w:rPr>
          <w:sz w:val="24"/>
        </w:rPr>
        <w:t>używa</w:t>
      </w:r>
      <w:r>
        <w:rPr>
          <w:spacing w:val="-6"/>
          <w:sz w:val="24"/>
        </w:rPr>
        <w:t xml:space="preserve"> </w:t>
      </w:r>
      <w:r>
        <w:rPr>
          <w:sz w:val="24"/>
        </w:rPr>
        <w:t>właściwych</w:t>
      </w:r>
      <w:r>
        <w:rPr>
          <w:spacing w:val="-4"/>
          <w:sz w:val="24"/>
        </w:rPr>
        <w:t xml:space="preserve"> </w:t>
      </w:r>
      <w:r>
        <w:rPr>
          <w:sz w:val="24"/>
        </w:rPr>
        <w:t>sformułowań</w:t>
      </w:r>
      <w:r>
        <w:rPr>
          <w:spacing w:val="-4"/>
          <w:sz w:val="24"/>
        </w:rPr>
        <w:t xml:space="preserve"> </w:t>
      </w:r>
      <w:r>
        <w:rPr>
          <w:sz w:val="24"/>
        </w:rPr>
        <w:t>w</w:t>
      </w:r>
      <w:r>
        <w:rPr>
          <w:spacing w:val="-5"/>
          <w:sz w:val="24"/>
        </w:rPr>
        <w:t xml:space="preserve"> </w:t>
      </w:r>
      <w:r>
        <w:rPr>
          <w:sz w:val="24"/>
        </w:rPr>
        <w:t>kontaktach</w:t>
      </w:r>
      <w:r>
        <w:rPr>
          <w:spacing w:val="-4"/>
          <w:sz w:val="24"/>
        </w:rPr>
        <w:t xml:space="preserve"> </w:t>
      </w:r>
      <w:r>
        <w:rPr>
          <w:sz w:val="24"/>
        </w:rPr>
        <w:t>z</w:t>
      </w:r>
      <w:r>
        <w:rPr>
          <w:spacing w:val="-3"/>
          <w:sz w:val="24"/>
        </w:rPr>
        <w:t xml:space="preserve"> </w:t>
      </w:r>
      <w:r>
        <w:rPr>
          <w:sz w:val="24"/>
        </w:rPr>
        <w:t>rówieśnikami</w:t>
      </w:r>
      <w:r>
        <w:rPr>
          <w:spacing w:val="-4"/>
          <w:sz w:val="24"/>
        </w:rPr>
        <w:t xml:space="preserve"> </w:t>
      </w:r>
      <w:r>
        <w:rPr>
          <w:sz w:val="24"/>
        </w:rPr>
        <w:t>w klasie oraz w stosunku do nauczyciela i innych pracowników szkoły,</w:t>
      </w:r>
    </w:p>
    <w:p w:rsidR="003A1316" w:rsidRDefault="003A1316" w:rsidP="0012122C">
      <w:pPr>
        <w:pStyle w:val="Akapitzlist"/>
        <w:numPr>
          <w:ilvl w:val="1"/>
          <w:numId w:val="14"/>
        </w:numPr>
        <w:tabs>
          <w:tab w:val="left" w:pos="1419"/>
        </w:tabs>
        <w:spacing w:line="276" w:lineRule="auto"/>
        <w:ind w:right="336" w:firstLine="0"/>
      </w:pPr>
      <w:r>
        <w:rPr>
          <w:sz w:val="24"/>
        </w:rPr>
        <w:t>sporadycznie</w:t>
      </w:r>
      <w:r>
        <w:rPr>
          <w:spacing w:val="-5"/>
          <w:sz w:val="24"/>
        </w:rPr>
        <w:t xml:space="preserve"> </w:t>
      </w:r>
      <w:r>
        <w:rPr>
          <w:sz w:val="24"/>
        </w:rPr>
        <w:t>współpracuje</w:t>
      </w:r>
      <w:r>
        <w:rPr>
          <w:spacing w:val="-5"/>
          <w:sz w:val="24"/>
        </w:rPr>
        <w:t xml:space="preserve"> </w:t>
      </w:r>
      <w:r>
        <w:rPr>
          <w:sz w:val="24"/>
        </w:rPr>
        <w:t>z</w:t>
      </w:r>
      <w:r>
        <w:rPr>
          <w:spacing w:val="-5"/>
          <w:sz w:val="24"/>
        </w:rPr>
        <w:t xml:space="preserve"> </w:t>
      </w:r>
      <w:r>
        <w:rPr>
          <w:sz w:val="24"/>
        </w:rPr>
        <w:t>nauczycielami</w:t>
      </w:r>
      <w:r>
        <w:rPr>
          <w:spacing w:val="-5"/>
          <w:sz w:val="24"/>
        </w:rPr>
        <w:t xml:space="preserve"> </w:t>
      </w:r>
      <w:r>
        <w:rPr>
          <w:sz w:val="24"/>
        </w:rPr>
        <w:t>wychowania</w:t>
      </w:r>
      <w:r>
        <w:rPr>
          <w:spacing w:val="-5"/>
          <w:sz w:val="24"/>
        </w:rPr>
        <w:t xml:space="preserve"> </w:t>
      </w:r>
      <w:r>
        <w:rPr>
          <w:sz w:val="24"/>
        </w:rPr>
        <w:t>fizycznego</w:t>
      </w:r>
      <w:r>
        <w:rPr>
          <w:spacing w:val="-5"/>
          <w:sz w:val="24"/>
        </w:rPr>
        <w:t xml:space="preserve"> </w:t>
      </w:r>
      <w:r>
        <w:rPr>
          <w:sz w:val="24"/>
        </w:rPr>
        <w:t>na</w:t>
      </w:r>
      <w:r>
        <w:rPr>
          <w:spacing w:val="-4"/>
          <w:sz w:val="24"/>
        </w:rPr>
        <w:t xml:space="preserve"> </w:t>
      </w:r>
      <w:r>
        <w:rPr>
          <w:sz w:val="24"/>
        </w:rPr>
        <w:t>rzecz szkolnej lub środowiskowej kultury fizycznej,</w:t>
      </w:r>
    </w:p>
    <w:p w:rsidR="003A1316" w:rsidRPr="0010709E" w:rsidRDefault="003A1316" w:rsidP="0012122C">
      <w:pPr>
        <w:pStyle w:val="Akapitzlist"/>
        <w:numPr>
          <w:ilvl w:val="1"/>
          <w:numId w:val="14"/>
        </w:numPr>
        <w:tabs>
          <w:tab w:val="left" w:pos="1359"/>
        </w:tabs>
        <w:ind w:left="1359" w:hanging="138"/>
      </w:pPr>
      <w:r>
        <w:rPr>
          <w:sz w:val="24"/>
        </w:rPr>
        <w:t>bierze</w:t>
      </w:r>
      <w:r>
        <w:rPr>
          <w:spacing w:val="-3"/>
          <w:sz w:val="24"/>
        </w:rPr>
        <w:t xml:space="preserve"> </w:t>
      </w:r>
      <w:r>
        <w:rPr>
          <w:sz w:val="24"/>
        </w:rPr>
        <w:t>udział</w:t>
      </w:r>
      <w:r>
        <w:rPr>
          <w:spacing w:val="-1"/>
          <w:sz w:val="24"/>
        </w:rPr>
        <w:t xml:space="preserve"> </w:t>
      </w:r>
      <w:r>
        <w:rPr>
          <w:sz w:val="24"/>
        </w:rPr>
        <w:t>w</w:t>
      </w:r>
      <w:r>
        <w:rPr>
          <w:spacing w:val="-2"/>
          <w:sz w:val="24"/>
        </w:rPr>
        <w:t xml:space="preserve"> </w:t>
      </w:r>
      <w:r>
        <w:rPr>
          <w:sz w:val="24"/>
        </w:rPr>
        <w:t>klasowych</w:t>
      </w:r>
      <w:r>
        <w:rPr>
          <w:spacing w:val="-1"/>
          <w:sz w:val="24"/>
        </w:rPr>
        <w:t xml:space="preserve"> </w:t>
      </w:r>
      <w:r>
        <w:rPr>
          <w:sz w:val="24"/>
        </w:rPr>
        <w:t>i</w:t>
      </w:r>
      <w:r>
        <w:rPr>
          <w:spacing w:val="-1"/>
          <w:sz w:val="24"/>
        </w:rPr>
        <w:t xml:space="preserve"> </w:t>
      </w:r>
      <w:r>
        <w:rPr>
          <w:sz w:val="24"/>
        </w:rPr>
        <w:t>szkolnych</w:t>
      </w:r>
      <w:r>
        <w:rPr>
          <w:spacing w:val="-1"/>
          <w:sz w:val="24"/>
        </w:rPr>
        <w:t xml:space="preserve"> </w:t>
      </w:r>
      <w:r>
        <w:rPr>
          <w:sz w:val="24"/>
        </w:rPr>
        <w:t>zawodach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sportowych,</w:t>
      </w:r>
    </w:p>
    <w:p w:rsidR="003A1316" w:rsidRPr="002743FC" w:rsidRDefault="003A1316" w:rsidP="0012122C">
      <w:pPr>
        <w:pStyle w:val="Akapitzlist"/>
        <w:numPr>
          <w:ilvl w:val="1"/>
          <w:numId w:val="14"/>
        </w:numPr>
        <w:tabs>
          <w:tab w:val="left" w:pos="1359"/>
        </w:tabs>
        <w:spacing w:before="72"/>
        <w:ind w:left="1359" w:hanging="138"/>
      </w:pPr>
      <w:r>
        <w:rPr>
          <w:sz w:val="24"/>
        </w:rPr>
        <w:t>nie uczęszcza</w:t>
      </w:r>
      <w:r>
        <w:rPr>
          <w:spacing w:val="-1"/>
          <w:sz w:val="24"/>
        </w:rPr>
        <w:t xml:space="preserve"> </w:t>
      </w:r>
      <w:r>
        <w:rPr>
          <w:sz w:val="24"/>
        </w:rPr>
        <w:t>na</w:t>
      </w:r>
      <w:r>
        <w:rPr>
          <w:spacing w:val="59"/>
          <w:sz w:val="24"/>
        </w:rPr>
        <w:t xml:space="preserve"> </w:t>
      </w:r>
      <w:r>
        <w:rPr>
          <w:sz w:val="24"/>
        </w:rPr>
        <w:t>zajęcia</w:t>
      </w:r>
      <w:r>
        <w:rPr>
          <w:spacing w:val="-1"/>
          <w:sz w:val="24"/>
        </w:rPr>
        <w:t xml:space="preserve"> </w:t>
      </w:r>
      <w:r>
        <w:rPr>
          <w:sz w:val="24"/>
        </w:rPr>
        <w:t>sportowo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– </w:t>
      </w:r>
      <w:r>
        <w:rPr>
          <w:spacing w:val="-2"/>
          <w:sz w:val="24"/>
        </w:rPr>
        <w:t>rekreacyjne,</w:t>
      </w:r>
    </w:p>
    <w:p w:rsidR="003A1316" w:rsidRPr="002743FC" w:rsidRDefault="003A1316" w:rsidP="0012122C">
      <w:pPr>
        <w:pStyle w:val="Akapitzlist"/>
        <w:numPr>
          <w:ilvl w:val="1"/>
          <w:numId w:val="14"/>
        </w:numPr>
        <w:tabs>
          <w:tab w:val="left" w:pos="1359"/>
        </w:tabs>
        <w:spacing w:before="72"/>
        <w:ind w:left="1359" w:hanging="138"/>
      </w:pPr>
      <w:r>
        <w:rPr>
          <w:sz w:val="24"/>
        </w:rPr>
        <w:t>raczej</w:t>
      </w:r>
      <w:r>
        <w:rPr>
          <w:spacing w:val="-4"/>
          <w:sz w:val="24"/>
        </w:rPr>
        <w:t xml:space="preserve"> </w:t>
      </w:r>
      <w:r>
        <w:rPr>
          <w:sz w:val="24"/>
        </w:rPr>
        <w:t>nie</w:t>
      </w:r>
      <w:r>
        <w:rPr>
          <w:spacing w:val="40"/>
          <w:sz w:val="24"/>
        </w:rPr>
        <w:t xml:space="preserve"> </w:t>
      </w:r>
      <w:r>
        <w:rPr>
          <w:sz w:val="24"/>
        </w:rPr>
        <w:t>podejmuje</w:t>
      </w:r>
      <w:r>
        <w:rPr>
          <w:spacing w:val="-4"/>
          <w:sz w:val="24"/>
        </w:rPr>
        <w:t xml:space="preserve"> </w:t>
      </w:r>
      <w:r>
        <w:rPr>
          <w:sz w:val="24"/>
        </w:rPr>
        <w:t>indywidualnych</w:t>
      </w:r>
      <w:r>
        <w:rPr>
          <w:spacing w:val="40"/>
          <w:sz w:val="24"/>
        </w:rPr>
        <w:t xml:space="preserve"> </w:t>
      </w:r>
      <w:r>
        <w:rPr>
          <w:sz w:val="24"/>
        </w:rPr>
        <w:t>form</w:t>
      </w:r>
      <w:r>
        <w:rPr>
          <w:spacing w:val="40"/>
          <w:sz w:val="24"/>
        </w:rPr>
        <w:t xml:space="preserve"> </w:t>
      </w:r>
      <w:r>
        <w:rPr>
          <w:sz w:val="24"/>
        </w:rPr>
        <w:t>aktywności</w:t>
      </w:r>
      <w:r>
        <w:rPr>
          <w:spacing w:val="-4"/>
          <w:sz w:val="24"/>
        </w:rPr>
        <w:t xml:space="preserve"> </w:t>
      </w:r>
      <w:r>
        <w:rPr>
          <w:sz w:val="24"/>
        </w:rPr>
        <w:t>fizycznej</w:t>
      </w:r>
      <w:r>
        <w:rPr>
          <w:spacing w:val="-4"/>
          <w:sz w:val="24"/>
        </w:rPr>
        <w:t xml:space="preserve"> </w:t>
      </w:r>
      <w:r>
        <w:rPr>
          <w:sz w:val="24"/>
        </w:rPr>
        <w:t>w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czasie </w:t>
      </w:r>
      <w:r>
        <w:rPr>
          <w:spacing w:val="-2"/>
          <w:sz w:val="24"/>
        </w:rPr>
        <w:t>wolnym.</w:t>
      </w:r>
    </w:p>
    <w:p w:rsidR="003A1316" w:rsidRDefault="003A1316" w:rsidP="0012122C">
      <w:pPr>
        <w:pStyle w:val="Heading1"/>
        <w:numPr>
          <w:ilvl w:val="0"/>
          <w:numId w:val="18"/>
        </w:numPr>
        <w:tabs>
          <w:tab w:val="left" w:pos="1494"/>
        </w:tabs>
        <w:spacing w:line="276" w:lineRule="auto"/>
        <w:ind w:right="44"/>
      </w:pPr>
      <w:r>
        <w:t>Systematycznego</w:t>
      </w:r>
      <w:r>
        <w:rPr>
          <w:spacing w:val="-4"/>
        </w:rPr>
        <w:t xml:space="preserve"> </w:t>
      </w:r>
      <w:r>
        <w:t>udziału</w:t>
      </w:r>
      <w:r>
        <w:rPr>
          <w:spacing w:val="-4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aktywności</w:t>
      </w:r>
      <w:r>
        <w:rPr>
          <w:spacing w:val="-6"/>
        </w:rPr>
        <w:t xml:space="preserve"> </w:t>
      </w:r>
      <w:r>
        <w:t>w</w:t>
      </w:r>
      <w:r>
        <w:rPr>
          <w:spacing w:val="-3"/>
        </w:rPr>
        <w:t xml:space="preserve"> </w:t>
      </w:r>
      <w:r>
        <w:t>trakcie</w:t>
      </w:r>
      <w:r>
        <w:rPr>
          <w:spacing w:val="40"/>
        </w:rPr>
        <w:t xml:space="preserve"> </w:t>
      </w:r>
      <w:r>
        <w:t>zajęć</w:t>
      </w:r>
      <w:r>
        <w:rPr>
          <w:spacing w:val="-5"/>
        </w:rPr>
        <w:t xml:space="preserve"> </w:t>
      </w:r>
      <w:r>
        <w:t>(spełnia</w:t>
      </w:r>
      <w:r>
        <w:rPr>
          <w:spacing w:val="-4"/>
        </w:rPr>
        <w:t xml:space="preserve"> </w:t>
      </w:r>
      <w:r>
        <w:t>co</w:t>
      </w:r>
      <w:r>
        <w:rPr>
          <w:spacing w:val="-4"/>
        </w:rPr>
        <w:t xml:space="preserve"> </w:t>
      </w:r>
      <w:r>
        <w:t>najmniej 3</w:t>
      </w:r>
      <w:r>
        <w:rPr>
          <w:spacing w:val="40"/>
        </w:rPr>
        <w:t xml:space="preserve"> </w:t>
      </w:r>
      <w:r>
        <w:t>kryteria)</w:t>
      </w:r>
    </w:p>
    <w:p w:rsidR="003A1316" w:rsidRDefault="003A1316" w:rsidP="0012122C">
      <w:pPr>
        <w:pStyle w:val="Akapitzlist"/>
        <w:numPr>
          <w:ilvl w:val="1"/>
          <w:numId w:val="14"/>
        </w:numPr>
        <w:tabs>
          <w:tab w:val="left" w:pos="1359"/>
        </w:tabs>
        <w:spacing w:line="267" w:lineRule="exact"/>
        <w:ind w:left="1359" w:hanging="138"/>
      </w:pPr>
      <w:r>
        <w:rPr>
          <w:sz w:val="24"/>
        </w:rPr>
        <w:t>w</w:t>
      </w:r>
      <w:r>
        <w:rPr>
          <w:spacing w:val="-4"/>
          <w:sz w:val="24"/>
        </w:rPr>
        <w:t xml:space="preserve"> </w:t>
      </w:r>
      <w:r>
        <w:rPr>
          <w:sz w:val="24"/>
        </w:rPr>
        <w:t>trakcie</w:t>
      </w:r>
      <w:r>
        <w:rPr>
          <w:spacing w:val="-1"/>
          <w:sz w:val="24"/>
        </w:rPr>
        <w:t xml:space="preserve"> </w:t>
      </w:r>
      <w:r>
        <w:rPr>
          <w:sz w:val="24"/>
        </w:rPr>
        <w:t>miesiąca ćwiczy</w:t>
      </w:r>
      <w:r>
        <w:rPr>
          <w:spacing w:val="-6"/>
          <w:sz w:val="24"/>
        </w:rPr>
        <w:t xml:space="preserve"> </w:t>
      </w:r>
      <w:r>
        <w:rPr>
          <w:sz w:val="24"/>
        </w:rPr>
        <w:t>aktywnie</w:t>
      </w:r>
      <w:r>
        <w:rPr>
          <w:spacing w:val="-1"/>
          <w:sz w:val="24"/>
        </w:rPr>
        <w:t xml:space="preserve"> </w:t>
      </w:r>
      <w:r>
        <w:rPr>
          <w:sz w:val="24"/>
        </w:rPr>
        <w:t>w co</w:t>
      </w:r>
      <w:r>
        <w:rPr>
          <w:spacing w:val="2"/>
          <w:sz w:val="24"/>
        </w:rPr>
        <w:t xml:space="preserve"> </w:t>
      </w:r>
      <w:r>
        <w:rPr>
          <w:sz w:val="24"/>
        </w:rPr>
        <w:t>najmniej 85</w:t>
      </w:r>
      <w:r>
        <w:rPr>
          <w:spacing w:val="-1"/>
          <w:sz w:val="24"/>
        </w:rPr>
        <w:t xml:space="preserve"> </w:t>
      </w:r>
      <w:r>
        <w:rPr>
          <w:sz w:val="24"/>
        </w:rPr>
        <w:t>– 89%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zajęć,</w:t>
      </w:r>
    </w:p>
    <w:p w:rsidR="003A1316" w:rsidRDefault="003A1316" w:rsidP="0012122C">
      <w:pPr>
        <w:pStyle w:val="Akapitzlist"/>
        <w:numPr>
          <w:ilvl w:val="1"/>
          <w:numId w:val="14"/>
        </w:numPr>
        <w:tabs>
          <w:tab w:val="left" w:pos="1359"/>
        </w:tabs>
        <w:spacing w:before="41"/>
        <w:ind w:left="1359" w:hanging="138"/>
      </w:pPr>
      <w:r>
        <w:rPr>
          <w:sz w:val="24"/>
        </w:rPr>
        <w:t>w</w:t>
      </w:r>
      <w:r>
        <w:rPr>
          <w:spacing w:val="-3"/>
          <w:sz w:val="24"/>
        </w:rPr>
        <w:t xml:space="preserve"> </w:t>
      </w:r>
      <w:r>
        <w:rPr>
          <w:sz w:val="24"/>
        </w:rPr>
        <w:t>sposób</w:t>
      </w:r>
      <w:r>
        <w:rPr>
          <w:spacing w:val="60"/>
          <w:sz w:val="24"/>
        </w:rPr>
        <w:t xml:space="preserve"> </w:t>
      </w:r>
      <w:r>
        <w:rPr>
          <w:sz w:val="24"/>
        </w:rPr>
        <w:t>dobry</w:t>
      </w:r>
      <w:r>
        <w:rPr>
          <w:spacing w:val="-5"/>
          <w:sz w:val="24"/>
        </w:rPr>
        <w:t xml:space="preserve"> </w:t>
      </w:r>
      <w:r>
        <w:rPr>
          <w:sz w:val="24"/>
        </w:rPr>
        <w:t>wykonuje większość</w:t>
      </w:r>
      <w:r>
        <w:rPr>
          <w:spacing w:val="-1"/>
          <w:sz w:val="24"/>
        </w:rPr>
        <w:t xml:space="preserve"> </w:t>
      </w:r>
      <w:r>
        <w:rPr>
          <w:sz w:val="24"/>
        </w:rPr>
        <w:t>ćwiczeń w</w:t>
      </w:r>
      <w:r>
        <w:rPr>
          <w:spacing w:val="1"/>
          <w:sz w:val="24"/>
        </w:rPr>
        <w:t xml:space="preserve"> </w:t>
      </w:r>
      <w:r>
        <w:rPr>
          <w:sz w:val="24"/>
        </w:rPr>
        <w:t>czasie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lekcji,</w:t>
      </w:r>
    </w:p>
    <w:p w:rsidR="003A1316" w:rsidRDefault="003A1316" w:rsidP="0012122C">
      <w:pPr>
        <w:pStyle w:val="Akapitzlist"/>
        <w:numPr>
          <w:ilvl w:val="1"/>
          <w:numId w:val="14"/>
        </w:numPr>
        <w:tabs>
          <w:tab w:val="left" w:pos="1359"/>
        </w:tabs>
        <w:spacing w:before="40"/>
        <w:ind w:left="1359" w:hanging="138"/>
      </w:pPr>
      <w:r>
        <w:rPr>
          <w:sz w:val="24"/>
        </w:rPr>
        <w:t>w</w:t>
      </w:r>
      <w:r>
        <w:rPr>
          <w:spacing w:val="-3"/>
          <w:sz w:val="24"/>
        </w:rPr>
        <w:t xml:space="preserve"> </w:t>
      </w:r>
      <w:r>
        <w:rPr>
          <w:sz w:val="24"/>
        </w:rPr>
        <w:t>sposób dobry</w:t>
      </w:r>
      <w:r>
        <w:rPr>
          <w:spacing w:val="55"/>
          <w:sz w:val="24"/>
        </w:rPr>
        <w:t xml:space="preserve"> </w:t>
      </w:r>
      <w:r>
        <w:rPr>
          <w:sz w:val="24"/>
        </w:rPr>
        <w:t>pełni funkcję lidera</w:t>
      </w:r>
      <w:r>
        <w:rPr>
          <w:spacing w:val="1"/>
          <w:sz w:val="24"/>
        </w:rPr>
        <w:t xml:space="preserve"> </w:t>
      </w:r>
      <w:r>
        <w:rPr>
          <w:sz w:val="24"/>
        </w:rPr>
        <w:t>grupy</w:t>
      </w:r>
      <w:r>
        <w:rPr>
          <w:spacing w:val="-5"/>
          <w:sz w:val="24"/>
        </w:rPr>
        <w:t xml:space="preserve"> </w:t>
      </w:r>
      <w:r>
        <w:rPr>
          <w:sz w:val="24"/>
        </w:rPr>
        <w:t>ćwiczebnej lub kapitana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drużyny,</w:t>
      </w:r>
    </w:p>
    <w:p w:rsidR="003A1316" w:rsidRDefault="003A1316" w:rsidP="0012122C">
      <w:pPr>
        <w:pStyle w:val="Akapitzlist"/>
        <w:numPr>
          <w:ilvl w:val="1"/>
          <w:numId w:val="14"/>
        </w:numPr>
        <w:tabs>
          <w:tab w:val="left" w:pos="1359"/>
        </w:tabs>
        <w:spacing w:before="44"/>
        <w:ind w:left="1359" w:hanging="138"/>
      </w:pPr>
      <w:r>
        <w:rPr>
          <w:sz w:val="24"/>
        </w:rPr>
        <w:t>nie</w:t>
      </w:r>
      <w:r>
        <w:rPr>
          <w:spacing w:val="-3"/>
          <w:sz w:val="24"/>
        </w:rPr>
        <w:t xml:space="preserve"> </w:t>
      </w:r>
      <w:r>
        <w:rPr>
          <w:sz w:val="24"/>
        </w:rPr>
        <w:t>potrafi</w:t>
      </w:r>
      <w:r>
        <w:rPr>
          <w:spacing w:val="-1"/>
          <w:sz w:val="24"/>
        </w:rPr>
        <w:t xml:space="preserve"> </w:t>
      </w:r>
      <w:r>
        <w:rPr>
          <w:sz w:val="24"/>
        </w:rPr>
        <w:t>pokazywać</w:t>
      </w:r>
      <w:r>
        <w:rPr>
          <w:spacing w:val="59"/>
          <w:sz w:val="24"/>
        </w:rPr>
        <w:t xml:space="preserve"> </w:t>
      </w:r>
      <w:r>
        <w:rPr>
          <w:sz w:val="24"/>
        </w:rPr>
        <w:t>i</w:t>
      </w:r>
      <w:r>
        <w:rPr>
          <w:spacing w:val="-1"/>
          <w:sz w:val="24"/>
        </w:rPr>
        <w:t xml:space="preserve"> </w:t>
      </w:r>
      <w:r>
        <w:rPr>
          <w:sz w:val="24"/>
        </w:rPr>
        <w:t>demonstrować</w:t>
      </w:r>
      <w:r>
        <w:rPr>
          <w:spacing w:val="28"/>
          <w:sz w:val="24"/>
        </w:rPr>
        <w:t xml:space="preserve">  </w:t>
      </w:r>
      <w:r>
        <w:rPr>
          <w:sz w:val="24"/>
        </w:rPr>
        <w:t xml:space="preserve">umiejętności </w:t>
      </w:r>
      <w:r>
        <w:rPr>
          <w:spacing w:val="-2"/>
          <w:sz w:val="24"/>
        </w:rPr>
        <w:t>ruchowe,</w:t>
      </w:r>
    </w:p>
    <w:p w:rsidR="003A1316" w:rsidRDefault="003A1316" w:rsidP="0012122C">
      <w:pPr>
        <w:pStyle w:val="Akapitzlist"/>
        <w:numPr>
          <w:ilvl w:val="1"/>
          <w:numId w:val="14"/>
        </w:numPr>
        <w:tabs>
          <w:tab w:val="left" w:pos="1359"/>
        </w:tabs>
        <w:spacing w:before="40" w:line="276" w:lineRule="auto"/>
        <w:ind w:right="808" w:firstLine="0"/>
      </w:pPr>
      <w:r>
        <w:rPr>
          <w:sz w:val="24"/>
        </w:rPr>
        <w:t>prowadzi</w:t>
      </w:r>
      <w:r>
        <w:rPr>
          <w:spacing w:val="-4"/>
          <w:sz w:val="24"/>
        </w:rPr>
        <w:t xml:space="preserve"> </w:t>
      </w:r>
      <w:r>
        <w:rPr>
          <w:sz w:val="24"/>
        </w:rPr>
        <w:t>rozgrzewkę</w:t>
      </w:r>
      <w:r>
        <w:rPr>
          <w:spacing w:val="-5"/>
          <w:sz w:val="24"/>
        </w:rPr>
        <w:t xml:space="preserve"> </w:t>
      </w:r>
      <w:r>
        <w:rPr>
          <w:sz w:val="24"/>
        </w:rPr>
        <w:t>lub</w:t>
      </w:r>
      <w:r>
        <w:rPr>
          <w:spacing w:val="-4"/>
          <w:sz w:val="24"/>
        </w:rPr>
        <w:t xml:space="preserve"> </w:t>
      </w:r>
      <w:r>
        <w:rPr>
          <w:sz w:val="24"/>
        </w:rPr>
        <w:t>ćwiczenia</w:t>
      </w:r>
      <w:r>
        <w:rPr>
          <w:spacing w:val="-4"/>
          <w:sz w:val="24"/>
        </w:rPr>
        <w:t xml:space="preserve"> </w:t>
      </w:r>
      <w:r>
        <w:rPr>
          <w:sz w:val="24"/>
        </w:rPr>
        <w:t>kształtujące</w:t>
      </w:r>
      <w:r>
        <w:rPr>
          <w:spacing w:val="40"/>
          <w:sz w:val="24"/>
        </w:rPr>
        <w:t xml:space="preserve"> </w:t>
      </w:r>
      <w:r>
        <w:rPr>
          <w:sz w:val="24"/>
        </w:rPr>
        <w:t>w</w:t>
      </w:r>
      <w:r>
        <w:rPr>
          <w:spacing w:val="-5"/>
          <w:sz w:val="24"/>
        </w:rPr>
        <w:t xml:space="preserve"> </w:t>
      </w:r>
      <w:r>
        <w:rPr>
          <w:sz w:val="24"/>
        </w:rPr>
        <w:t>miarę</w:t>
      </w:r>
      <w:r>
        <w:rPr>
          <w:spacing w:val="-5"/>
          <w:sz w:val="24"/>
        </w:rPr>
        <w:t xml:space="preserve"> </w:t>
      </w:r>
      <w:r>
        <w:rPr>
          <w:sz w:val="24"/>
        </w:rPr>
        <w:t>poprawnie</w:t>
      </w:r>
      <w:r>
        <w:rPr>
          <w:spacing w:val="-5"/>
          <w:sz w:val="24"/>
        </w:rPr>
        <w:t xml:space="preserve"> </w:t>
      </w:r>
      <w:r>
        <w:rPr>
          <w:sz w:val="24"/>
        </w:rPr>
        <w:t>pod względem merytorycznym i metodycznym,</w:t>
      </w:r>
    </w:p>
    <w:p w:rsidR="003A1316" w:rsidRDefault="003A1316" w:rsidP="0012122C">
      <w:pPr>
        <w:pStyle w:val="Akapitzlist"/>
        <w:numPr>
          <w:ilvl w:val="1"/>
          <w:numId w:val="14"/>
        </w:numPr>
        <w:tabs>
          <w:tab w:val="left" w:pos="1359"/>
        </w:tabs>
        <w:spacing w:line="276" w:lineRule="auto"/>
        <w:ind w:right="312" w:firstLine="0"/>
      </w:pPr>
      <w:r>
        <w:rPr>
          <w:sz w:val="24"/>
        </w:rPr>
        <w:t>potrafi samodzielnie pod względem psychomotorycznym przygotować się do wybranego</w:t>
      </w:r>
      <w:r>
        <w:rPr>
          <w:spacing w:val="-4"/>
          <w:sz w:val="24"/>
        </w:rPr>
        <w:t xml:space="preserve"> </w:t>
      </w:r>
      <w:r>
        <w:rPr>
          <w:sz w:val="24"/>
        </w:rPr>
        <w:t>fragmentu</w:t>
      </w:r>
      <w:r>
        <w:rPr>
          <w:spacing w:val="-6"/>
          <w:sz w:val="24"/>
        </w:rPr>
        <w:t xml:space="preserve"> </w:t>
      </w:r>
      <w:r>
        <w:rPr>
          <w:sz w:val="24"/>
        </w:rPr>
        <w:t>zajęć,</w:t>
      </w:r>
      <w:r>
        <w:rPr>
          <w:spacing w:val="-6"/>
          <w:sz w:val="24"/>
        </w:rPr>
        <w:t xml:space="preserve"> </w:t>
      </w:r>
      <w:r>
        <w:rPr>
          <w:sz w:val="24"/>
        </w:rPr>
        <w:t>ale</w:t>
      </w:r>
      <w:r>
        <w:rPr>
          <w:spacing w:val="-5"/>
          <w:sz w:val="24"/>
        </w:rPr>
        <w:t xml:space="preserve"> </w:t>
      </w:r>
      <w:r>
        <w:rPr>
          <w:sz w:val="24"/>
        </w:rPr>
        <w:t>często</w:t>
      </w:r>
      <w:r>
        <w:rPr>
          <w:spacing w:val="-6"/>
          <w:sz w:val="24"/>
        </w:rPr>
        <w:t xml:space="preserve"> </w:t>
      </w:r>
      <w:r>
        <w:rPr>
          <w:sz w:val="24"/>
        </w:rPr>
        <w:t>to</w:t>
      </w:r>
      <w:r>
        <w:rPr>
          <w:spacing w:val="-6"/>
          <w:sz w:val="24"/>
        </w:rPr>
        <w:t xml:space="preserve"> </w:t>
      </w:r>
      <w:r>
        <w:rPr>
          <w:sz w:val="24"/>
        </w:rPr>
        <w:t>przygotowanie</w:t>
      </w:r>
      <w:r>
        <w:rPr>
          <w:spacing w:val="-6"/>
          <w:sz w:val="24"/>
        </w:rPr>
        <w:t xml:space="preserve"> </w:t>
      </w:r>
      <w:r>
        <w:rPr>
          <w:sz w:val="24"/>
        </w:rPr>
        <w:t>wymaga</w:t>
      </w:r>
      <w:r>
        <w:rPr>
          <w:spacing w:val="-6"/>
          <w:sz w:val="24"/>
        </w:rPr>
        <w:t xml:space="preserve"> </w:t>
      </w:r>
      <w:r>
        <w:rPr>
          <w:sz w:val="24"/>
        </w:rPr>
        <w:t>dodatkowych uwag i zaleceń nauczyciela,</w:t>
      </w:r>
    </w:p>
    <w:p w:rsidR="003A1316" w:rsidRDefault="003A1316" w:rsidP="0012122C">
      <w:pPr>
        <w:pStyle w:val="Akapitzlist"/>
        <w:numPr>
          <w:ilvl w:val="1"/>
          <w:numId w:val="14"/>
        </w:numPr>
        <w:tabs>
          <w:tab w:val="left" w:pos="1359"/>
        </w:tabs>
        <w:spacing w:before="1"/>
        <w:ind w:left="1359" w:hanging="138"/>
      </w:pPr>
      <w:r>
        <w:rPr>
          <w:sz w:val="24"/>
        </w:rPr>
        <w:t>nie</w:t>
      </w:r>
      <w:r>
        <w:rPr>
          <w:spacing w:val="-4"/>
          <w:sz w:val="24"/>
        </w:rPr>
        <w:t xml:space="preserve"> </w:t>
      </w:r>
      <w:r>
        <w:rPr>
          <w:sz w:val="24"/>
        </w:rPr>
        <w:t>zawsze</w:t>
      </w:r>
      <w:r>
        <w:rPr>
          <w:spacing w:val="-2"/>
          <w:sz w:val="24"/>
        </w:rPr>
        <w:t xml:space="preserve"> </w:t>
      </w:r>
      <w:r>
        <w:rPr>
          <w:sz w:val="24"/>
        </w:rPr>
        <w:t>stosuje</w:t>
      </w:r>
      <w:r>
        <w:rPr>
          <w:spacing w:val="-1"/>
          <w:sz w:val="24"/>
        </w:rPr>
        <w:t xml:space="preserve"> </w:t>
      </w:r>
      <w:r>
        <w:rPr>
          <w:sz w:val="24"/>
        </w:rPr>
        <w:t>zasady</w:t>
      </w:r>
      <w:r>
        <w:rPr>
          <w:spacing w:val="-6"/>
          <w:sz w:val="24"/>
        </w:rPr>
        <w:t xml:space="preserve"> </w:t>
      </w:r>
      <w:r>
        <w:rPr>
          <w:sz w:val="24"/>
        </w:rPr>
        <w:t>bezpiecznej</w:t>
      </w:r>
      <w:r>
        <w:rPr>
          <w:spacing w:val="-1"/>
          <w:sz w:val="24"/>
        </w:rPr>
        <w:t xml:space="preserve"> </w:t>
      </w:r>
      <w:r>
        <w:rPr>
          <w:sz w:val="24"/>
        </w:rPr>
        <w:t>organizacji</w:t>
      </w:r>
      <w:r>
        <w:rPr>
          <w:spacing w:val="-1"/>
          <w:sz w:val="24"/>
        </w:rPr>
        <w:t xml:space="preserve"> </w:t>
      </w:r>
      <w:r>
        <w:rPr>
          <w:sz w:val="24"/>
        </w:rPr>
        <w:t>zajęć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wychowania </w:t>
      </w:r>
      <w:r>
        <w:rPr>
          <w:spacing w:val="-2"/>
          <w:sz w:val="24"/>
        </w:rPr>
        <w:t>fizycznego,</w:t>
      </w:r>
    </w:p>
    <w:p w:rsidR="003A1316" w:rsidRDefault="003A1316" w:rsidP="0012122C">
      <w:pPr>
        <w:pStyle w:val="Akapitzlist"/>
        <w:numPr>
          <w:ilvl w:val="1"/>
          <w:numId w:val="14"/>
        </w:numPr>
        <w:tabs>
          <w:tab w:val="left" w:pos="1359"/>
        </w:tabs>
        <w:spacing w:before="40"/>
        <w:ind w:left="1359" w:hanging="138"/>
      </w:pPr>
      <w:r>
        <w:rPr>
          <w:sz w:val="24"/>
        </w:rPr>
        <w:t>umie</w:t>
      </w:r>
      <w:r>
        <w:rPr>
          <w:spacing w:val="-2"/>
          <w:sz w:val="24"/>
        </w:rPr>
        <w:t xml:space="preserve"> </w:t>
      </w:r>
      <w:r>
        <w:rPr>
          <w:sz w:val="24"/>
        </w:rPr>
        <w:t>z pomocą</w:t>
      </w:r>
      <w:r>
        <w:rPr>
          <w:spacing w:val="-3"/>
          <w:sz w:val="24"/>
        </w:rPr>
        <w:t xml:space="preserve"> </w:t>
      </w:r>
      <w:r>
        <w:rPr>
          <w:sz w:val="24"/>
        </w:rPr>
        <w:t>nauczyciela</w:t>
      </w:r>
      <w:r>
        <w:rPr>
          <w:spacing w:val="-2"/>
          <w:sz w:val="24"/>
        </w:rPr>
        <w:t xml:space="preserve"> </w:t>
      </w:r>
      <w:r>
        <w:rPr>
          <w:sz w:val="24"/>
        </w:rPr>
        <w:t>lub</w:t>
      </w:r>
      <w:r>
        <w:rPr>
          <w:spacing w:val="-1"/>
          <w:sz w:val="24"/>
        </w:rPr>
        <w:t xml:space="preserve"> </w:t>
      </w:r>
      <w:r>
        <w:rPr>
          <w:sz w:val="24"/>
        </w:rPr>
        <w:t>współćwiczących</w:t>
      </w:r>
      <w:r>
        <w:rPr>
          <w:spacing w:val="-1"/>
          <w:sz w:val="24"/>
        </w:rPr>
        <w:t xml:space="preserve"> </w:t>
      </w:r>
      <w:r>
        <w:rPr>
          <w:sz w:val="24"/>
        </w:rPr>
        <w:t>przygotować</w:t>
      </w:r>
      <w:r>
        <w:rPr>
          <w:spacing w:val="-2"/>
          <w:sz w:val="24"/>
        </w:rPr>
        <w:t xml:space="preserve"> </w:t>
      </w:r>
      <w:r>
        <w:rPr>
          <w:sz w:val="24"/>
        </w:rPr>
        <w:t>miejsce</w:t>
      </w:r>
      <w:r>
        <w:rPr>
          <w:spacing w:val="-2"/>
          <w:sz w:val="24"/>
        </w:rPr>
        <w:t xml:space="preserve"> ćwiczeń,</w:t>
      </w:r>
    </w:p>
    <w:p w:rsidR="003A1316" w:rsidRDefault="003A1316" w:rsidP="0012122C">
      <w:pPr>
        <w:pStyle w:val="Akapitzlist"/>
        <w:numPr>
          <w:ilvl w:val="1"/>
          <w:numId w:val="14"/>
        </w:numPr>
        <w:tabs>
          <w:tab w:val="left" w:pos="1359"/>
        </w:tabs>
        <w:spacing w:before="41" w:line="276" w:lineRule="auto"/>
        <w:ind w:right="2" w:firstLine="0"/>
      </w:pPr>
      <w:r>
        <w:rPr>
          <w:sz w:val="24"/>
        </w:rPr>
        <w:t>dba o stan techniczny</w:t>
      </w:r>
      <w:r>
        <w:rPr>
          <w:spacing w:val="-3"/>
          <w:sz w:val="24"/>
        </w:rPr>
        <w:t xml:space="preserve"> </w:t>
      </w:r>
      <w:r>
        <w:rPr>
          <w:sz w:val="24"/>
        </w:rPr>
        <w:t>urządzeń, przyborów, i obiektów sportowych szkoły, ale ta aktywność</w:t>
      </w:r>
      <w:r>
        <w:rPr>
          <w:spacing w:val="-7"/>
          <w:sz w:val="24"/>
        </w:rPr>
        <w:t xml:space="preserve"> </w:t>
      </w:r>
      <w:r>
        <w:rPr>
          <w:sz w:val="24"/>
        </w:rPr>
        <w:t>wymaga</w:t>
      </w:r>
      <w:r>
        <w:rPr>
          <w:spacing w:val="-7"/>
          <w:sz w:val="24"/>
        </w:rPr>
        <w:t xml:space="preserve"> </w:t>
      </w:r>
      <w:r>
        <w:rPr>
          <w:sz w:val="24"/>
        </w:rPr>
        <w:t>dodatkowej</w:t>
      </w:r>
      <w:r>
        <w:rPr>
          <w:spacing w:val="-6"/>
          <w:sz w:val="24"/>
        </w:rPr>
        <w:t xml:space="preserve"> </w:t>
      </w:r>
      <w:r>
        <w:rPr>
          <w:sz w:val="24"/>
        </w:rPr>
        <w:t>interwencji</w:t>
      </w:r>
      <w:r>
        <w:rPr>
          <w:spacing w:val="-6"/>
          <w:sz w:val="24"/>
        </w:rPr>
        <w:t xml:space="preserve"> </w:t>
      </w:r>
      <w:r>
        <w:rPr>
          <w:sz w:val="24"/>
        </w:rPr>
        <w:t>wychowawczej</w:t>
      </w:r>
      <w:r>
        <w:rPr>
          <w:spacing w:val="-6"/>
          <w:sz w:val="24"/>
        </w:rPr>
        <w:t xml:space="preserve"> </w:t>
      </w:r>
      <w:r>
        <w:rPr>
          <w:sz w:val="24"/>
        </w:rPr>
        <w:t>prowadzącego</w:t>
      </w:r>
      <w:r>
        <w:rPr>
          <w:spacing w:val="-5"/>
          <w:sz w:val="24"/>
        </w:rPr>
        <w:t xml:space="preserve"> </w:t>
      </w:r>
      <w:r>
        <w:rPr>
          <w:sz w:val="24"/>
        </w:rPr>
        <w:t>zajęcia.</w:t>
      </w:r>
    </w:p>
    <w:p w:rsidR="003A1316" w:rsidRDefault="003A1316" w:rsidP="003A1316">
      <w:pPr>
        <w:pStyle w:val="Tekstpodstawowy"/>
        <w:spacing w:before="41"/>
        <w:ind w:left="0"/>
      </w:pPr>
    </w:p>
    <w:p w:rsidR="003A1316" w:rsidRDefault="003A1316" w:rsidP="0012122C">
      <w:pPr>
        <w:pStyle w:val="Heading1"/>
        <w:numPr>
          <w:ilvl w:val="0"/>
          <w:numId w:val="18"/>
        </w:numPr>
        <w:tabs>
          <w:tab w:val="left" w:pos="1405"/>
        </w:tabs>
        <w:spacing w:before="1"/>
      </w:pPr>
      <w:r>
        <w:t xml:space="preserve"> Sprawności</w:t>
      </w:r>
      <w:r>
        <w:rPr>
          <w:spacing w:val="-5"/>
        </w:rPr>
        <w:t xml:space="preserve"> </w:t>
      </w:r>
      <w:r>
        <w:t>fizycznej</w:t>
      </w:r>
      <w:r>
        <w:rPr>
          <w:spacing w:val="-1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rozwoju</w:t>
      </w:r>
      <w:r>
        <w:rPr>
          <w:spacing w:val="-3"/>
        </w:rPr>
        <w:t xml:space="preserve"> </w:t>
      </w:r>
      <w:r>
        <w:t>fizycznego</w:t>
      </w:r>
      <w:r>
        <w:rPr>
          <w:spacing w:val="-3"/>
        </w:rPr>
        <w:t xml:space="preserve"> </w:t>
      </w:r>
      <w:r>
        <w:t>(spełnia</w:t>
      </w:r>
      <w:r>
        <w:rPr>
          <w:spacing w:val="-2"/>
        </w:rPr>
        <w:t xml:space="preserve"> </w:t>
      </w:r>
      <w:r>
        <w:t>co</w:t>
      </w:r>
      <w:r>
        <w:rPr>
          <w:spacing w:val="-3"/>
        </w:rPr>
        <w:t xml:space="preserve"> </w:t>
      </w:r>
      <w:r>
        <w:t>najmniej</w:t>
      </w:r>
      <w:r>
        <w:rPr>
          <w:spacing w:val="-4"/>
        </w:rPr>
        <w:t xml:space="preserve"> </w:t>
      </w:r>
      <w:r>
        <w:t>3</w:t>
      </w:r>
      <w:r>
        <w:rPr>
          <w:spacing w:val="-2"/>
        </w:rPr>
        <w:t xml:space="preserve"> kryteria)</w:t>
      </w:r>
    </w:p>
    <w:p w:rsidR="003A1316" w:rsidRDefault="003A1316" w:rsidP="0012122C">
      <w:pPr>
        <w:pStyle w:val="Akapitzlist"/>
        <w:numPr>
          <w:ilvl w:val="1"/>
          <w:numId w:val="14"/>
        </w:numPr>
        <w:tabs>
          <w:tab w:val="left" w:pos="1359"/>
        </w:tabs>
        <w:spacing w:before="36" w:line="276" w:lineRule="auto"/>
        <w:ind w:right="883" w:firstLine="0"/>
      </w:pPr>
      <w:r>
        <w:rPr>
          <w:sz w:val="24"/>
        </w:rPr>
        <w:t>zalicza</w:t>
      </w:r>
      <w:r>
        <w:rPr>
          <w:spacing w:val="-5"/>
          <w:sz w:val="24"/>
        </w:rPr>
        <w:t xml:space="preserve"> </w:t>
      </w:r>
      <w:r>
        <w:rPr>
          <w:sz w:val="24"/>
        </w:rPr>
        <w:t>większość</w:t>
      </w:r>
      <w:r>
        <w:rPr>
          <w:spacing w:val="-5"/>
          <w:sz w:val="24"/>
        </w:rPr>
        <w:t xml:space="preserve"> </w:t>
      </w:r>
      <w:r>
        <w:rPr>
          <w:sz w:val="24"/>
        </w:rPr>
        <w:t>testów</w:t>
      </w:r>
      <w:r>
        <w:rPr>
          <w:spacing w:val="40"/>
          <w:sz w:val="24"/>
        </w:rPr>
        <w:t xml:space="preserve"> </w:t>
      </w:r>
      <w:r>
        <w:rPr>
          <w:sz w:val="24"/>
        </w:rPr>
        <w:t>i</w:t>
      </w:r>
      <w:r>
        <w:rPr>
          <w:spacing w:val="-4"/>
          <w:sz w:val="24"/>
        </w:rPr>
        <w:t xml:space="preserve"> </w:t>
      </w:r>
      <w:r>
        <w:rPr>
          <w:sz w:val="24"/>
        </w:rPr>
        <w:t>prób</w:t>
      </w:r>
      <w:r>
        <w:rPr>
          <w:spacing w:val="-4"/>
          <w:sz w:val="24"/>
        </w:rPr>
        <w:t xml:space="preserve"> </w:t>
      </w:r>
      <w:r>
        <w:rPr>
          <w:sz w:val="24"/>
        </w:rPr>
        <w:t>sprawnościowych</w:t>
      </w:r>
      <w:r>
        <w:rPr>
          <w:spacing w:val="40"/>
          <w:sz w:val="24"/>
        </w:rPr>
        <w:t xml:space="preserve"> </w:t>
      </w:r>
      <w:r>
        <w:rPr>
          <w:sz w:val="24"/>
        </w:rPr>
        <w:t>ujętych</w:t>
      </w:r>
      <w:r>
        <w:rPr>
          <w:spacing w:val="-4"/>
          <w:sz w:val="24"/>
        </w:rPr>
        <w:t xml:space="preserve"> </w:t>
      </w:r>
      <w:r>
        <w:rPr>
          <w:sz w:val="24"/>
        </w:rPr>
        <w:t>w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programie </w:t>
      </w:r>
      <w:r>
        <w:rPr>
          <w:spacing w:val="-2"/>
          <w:sz w:val="24"/>
        </w:rPr>
        <w:t>nauczania,</w:t>
      </w:r>
    </w:p>
    <w:p w:rsidR="003A1316" w:rsidRDefault="003A1316" w:rsidP="0012122C">
      <w:pPr>
        <w:pStyle w:val="Akapitzlist"/>
        <w:numPr>
          <w:ilvl w:val="1"/>
          <w:numId w:val="14"/>
        </w:numPr>
        <w:tabs>
          <w:tab w:val="left" w:pos="1359"/>
        </w:tabs>
        <w:spacing w:line="272" w:lineRule="exact"/>
        <w:ind w:left="1359" w:hanging="138"/>
      </w:pPr>
      <w:r>
        <w:rPr>
          <w:sz w:val="24"/>
        </w:rPr>
        <w:t>wykonuje</w:t>
      </w:r>
      <w:r>
        <w:rPr>
          <w:spacing w:val="-1"/>
          <w:sz w:val="24"/>
        </w:rPr>
        <w:t xml:space="preserve"> </w:t>
      </w:r>
      <w:r>
        <w:rPr>
          <w:sz w:val="24"/>
        </w:rPr>
        <w:t>określone</w:t>
      </w:r>
      <w:r>
        <w:rPr>
          <w:spacing w:val="-1"/>
          <w:sz w:val="24"/>
        </w:rPr>
        <w:t xml:space="preserve"> </w:t>
      </w:r>
      <w:r>
        <w:rPr>
          <w:sz w:val="24"/>
        </w:rPr>
        <w:t>próby</w:t>
      </w:r>
      <w:r>
        <w:rPr>
          <w:spacing w:val="-5"/>
          <w:sz w:val="24"/>
        </w:rPr>
        <w:t xml:space="preserve"> </w:t>
      </w:r>
      <w:r>
        <w:rPr>
          <w:sz w:val="24"/>
        </w:rPr>
        <w:t>sprawności fizycznej na ocenę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dobrą,</w:t>
      </w:r>
    </w:p>
    <w:p w:rsidR="003A1316" w:rsidRDefault="003A1316" w:rsidP="0012122C">
      <w:pPr>
        <w:pStyle w:val="Akapitzlist"/>
        <w:numPr>
          <w:ilvl w:val="1"/>
          <w:numId w:val="14"/>
        </w:numPr>
        <w:tabs>
          <w:tab w:val="left" w:pos="1419"/>
        </w:tabs>
        <w:spacing w:before="40" w:line="276" w:lineRule="auto"/>
        <w:ind w:right="149" w:firstLine="0"/>
      </w:pPr>
      <w:r>
        <w:rPr>
          <w:sz w:val="24"/>
        </w:rPr>
        <w:t>poprawia lub uzupełnienia próby sprawnościowe, w których nie uczestniczył z ważnych</w:t>
      </w:r>
      <w:r>
        <w:rPr>
          <w:spacing w:val="-5"/>
          <w:sz w:val="24"/>
        </w:rPr>
        <w:t xml:space="preserve"> </w:t>
      </w:r>
      <w:r>
        <w:rPr>
          <w:sz w:val="24"/>
        </w:rPr>
        <w:t>powodów</w:t>
      </w:r>
      <w:r>
        <w:rPr>
          <w:spacing w:val="-6"/>
          <w:sz w:val="24"/>
        </w:rPr>
        <w:t xml:space="preserve"> </w:t>
      </w:r>
      <w:r>
        <w:rPr>
          <w:sz w:val="24"/>
        </w:rPr>
        <w:t>zdrowotnych,</w:t>
      </w:r>
      <w:r>
        <w:rPr>
          <w:spacing w:val="-5"/>
          <w:sz w:val="24"/>
        </w:rPr>
        <w:t xml:space="preserve"> </w:t>
      </w:r>
      <w:r>
        <w:rPr>
          <w:sz w:val="24"/>
        </w:rPr>
        <w:t>osobistych</w:t>
      </w:r>
      <w:r>
        <w:rPr>
          <w:spacing w:val="-5"/>
          <w:sz w:val="24"/>
        </w:rPr>
        <w:t xml:space="preserve"> </w:t>
      </w:r>
      <w:r>
        <w:rPr>
          <w:sz w:val="24"/>
        </w:rPr>
        <w:t>lub</w:t>
      </w:r>
      <w:r>
        <w:rPr>
          <w:spacing w:val="-3"/>
          <w:sz w:val="24"/>
        </w:rPr>
        <w:t xml:space="preserve"> </w:t>
      </w:r>
      <w:r>
        <w:rPr>
          <w:sz w:val="24"/>
        </w:rPr>
        <w:t>rodzinnych</w:t>
      </w:r>
      <w:r>
        <w:rPr>
          <w:spacing w:val="-5"/>
          <w:sz w:val="24"/>
        </w:rPr>
        <w:t xml:space="preserve"> </w:t>
      </w:r>
      <w:r>
        <w:rPr>
          <w:sz w:val="24"/>
        </w:rPr>
        <w:t>za</w:t>
      </w:r>
      <w:r>
        <w:rPr>
          <w:spacing w:val="-6"/>
          <w:sz w:val="24"/>
        </w:rPr>
        <w:t xml:space="preserve"> </w:t>
      </w:r>
      <w:r>
        <w:rPr>
          <w:sz w:val="24"/>
        </w:rPr>
        <w:t>wyraźną</w:t>
      </w:r>
      <w:r>
        <w:rPr>
          <w:spacing w:val="-6"/>
          <w:sz w:val="24"/>
        </w:rPr>
        <w:t xml:space="preserve"> </w:t>
      </w:r>
      <w:r>
        <w:rPr>
          <w:sz w:val="24"/>
        </w:rPr>
        <w:t xml:space="preserve">namową </w:t>
      </w:r>
      <w:r>
        <w:rPr>
          <w:spacing w:val="-2"/>
          <w:sz w:val="24"/>
        </w:rPr>
        <w:t>nauczyciela,</w:t>
      </w:r>
    </w:p>
    <w:p w:rsidR="003A1316" w:rsidRDefault="003A1316" w:rsidP="0012122C">
      <w:pPr>
        <w:pStyle w:val="Akapitzlist"/>
        <w:numPr>
          <w:ilvl w:val="1"/>
          <w:numId w:val="14"/>
        </w:numPr>
        <w:tabs>
          <w:tab w:val="left" w:pos="1359"/>
        </w:tabs>
        <w:spacing w:before="1" w:line="276" w:lineRule="auto"/>
        <w:ind w:right="87" w:firstLine="0"/>
      </w:pPr>
      <w:r>
        <w:rPr>
          <w:sz w:val="24"/>
        </w:rPr>
        <w:t>uzyskuje</w:t>
      </w:r>
      <w:r>
        <w:rPr>
          <w:spacing w:val="40"/>
          <w:sz w:val="24"/>
        </w:rPr>
        <w:t xml:space="preserve"> </w:t>
      </w:r>
      <w:r>
        <w:rPr>
          <w:sz w:val="24"/>
        </w:rPr>
        <w:t>niewielki</w:t>
      </w:r>
      <w:r>
        <w:rPr>
          <w:spacing w:val="40"/>
          <w:sz w:val="24"/>
        </w:rPr>
        <w:t xml:space="preserve"> </w:t>
      </w:r>
      <w:r>
        <w:rPr>
          <w:sz w:val="24"/>
        </w:rPr>
        <w:t>postęp</w:t>
      </w:r>
      <w:r>
        <w:rPr>
          <w:spacing w:val="-3"/>
          <w:sz w:val="24"/>
        </w:rPr>
        <w:t xml:space="preserve"> </w:t>
      </w:r>
      <w:r>
        <w:rPr>
          <w:sz w:val="24"/>
        </w:rPr>
        <w:t>w</w:t>
      </w:r>
      <w:r>
        <w:rPr>
          <w:spacing w:val="-4"/>
          <w:sz w:val="24"/>
        </w:rPr>
        <w:t xml:space="preserve"> </w:t>
      </w:r>
      <w:r>
        <w:rPr>
          <w:sz w:val="24"/>
        </w:rPr>
        <w:t>kolejnych</w:t>
      </w:r>
      <w:r>
        <w:rPr>
          <w:spacing w:val="-3"/>
          <w:sz w:val="24"/>
        </w:rPr>
        <w:t xml:space="preserve"> </w:t>
      </w:r>
      <w:r>
        <w:rPr>
          <w:sz w:val="24"/>
        </w:rPr>
        <w:t>próbach</w:t>
      </w:r>
      <w:r>
        <w:rPr>
          <w:spacing w:val="-3"/>
          <w:sz w:val="24"/>
        </w:rPr>
        <w:t xml:space="preserve"> </w:t>
      </w:r>
      <w:r>
        <w:rPr>
          <w:sz w:val="24"/>
        </w:rPr>
        <w:t>sprawnościowych,</w:t>
      </w:r>
      <w:r>
        <w:rPr>
          <w:spacing w:val="-3"/>
          <w:sz w:val="24"/>
        </w:rPr>
        <w:t xml:space="preserve"> </w:t>
      </w:r>
      <w:r>
        <w:rPr>
          <w:sz w:val="24"/>
        </w:rPr>
        <w:t>np.:</w:t>
      </w:r>
      <w:r>
        <w:rPr>
          <w:spacing w:val="-3"/>
          <w:sz w:val="24"/>
        </w:rPr>
        <w:t xml:space="preserve"> </w:t>
      </w:r>
      <w:r>
        <w:rPr>
          <w:sz w:val="24"/>
        </w:rPr>
        <w:t>w</w:t>
      </w:r>
      <w:r>
        <w:rPr>
          <w:spacing w:val="-4"/>
          <w:sz w:val="24"/>
        </w:rPr>
        <w:t xml:space="preserve"> </w:t>
      </w:r>
      <w:r>
        <w:rPr>
          <w:sz w:val="24"/>
        </w:rPr>
        <w:t>ciągu roku szkolnego,</w:t>
      </w:r>
    </w:p>
    <w:p w:rsidR="003A1316" w:rsidRDefault="003A1316" w:rsidP="0012122C">
      <w:pPr>
        <w:pStyle w:val="Akapitzlist"/>
        <w:numPr>
          <w:ilvl w:val="1"/>
          <w:numId w:val="14"/>
        </w:numPr>
        <w:tabs>
          <w:tab w:val="left" w:pos="1359"/>
        </w:tabs>
        <w:spacing w:line="275" w:lineRule="exact"/>
        <w:ind w:left="1359" w:hanging="138"/>
      </w:pPr>
      <w:r>
        <w:rPr>
          <w:sz w:val="24"/>
        </w:rPr>
        <w:t>dokonuje</w:t>
      </w:r>
      <w:r>
        <w:rPr>
          <w:spacing w:val="-1"/>
          <w:sz w:val="24"/>
        </w:rPr>
        <w:t xml:space="preserve"> </w:t>
      </w:r>
      <w:r>
        <w:rPr>
          <w:sz w:val="24"/>
        </w:rPr>
        <w:t>oceny</w:t>
      </w:r>
      <w:r>
        <w:rPr>
          <w:spacing w:val="-3"/>
          <w:sz w:val="24"/>
        </w:rPr>
        <w:t xml:space="preserve"> </w:t>
      </w:r>
      <w:r>
        <w:rPr>
          <w:sz w:val="24"/>
        </w:rPr>
        <w:t>własnego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rozwoju </w:t>
      </w:r>
      <w:r>
        <w:rPr>
          <w:spacing w:val="-2"/>
          <w:sz w:val="24"/>
        </w:rPr>
        <w:t>fizycznego,</w:t>
      </w:r>
    </w:p>
    <w:p w:rsidR="003A1316" w:rsidRDefault="003A1316" w:rsidP="0012122C">
      <w:pPr>
        <w:pStyle w:val="Akapitzlist"/>
        <w:numPr>
          <w:ilvl w:val="1"/>
          <w:numId w:val="14"/>
        </w:numPr>
        <w:tabs>
          <w:tab w:val="left" w:pos="1359"/>
        </w:tabs>
        <w:spacing w:before="44"/>
        <w:ind w:left="1359" w:hanging="138"/>
      </w:pPr>
      <w:r>
        <w:rPr>
          <w:sz w:val="24"/>
        </w:rPr>
        <w:t>oblicza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wskaźnik </w:t>
      </w:r>
      <w:r>
        <w:rPr>
          <w:spacing w:val="-5"/>
          <w:sz w:val="24"/>
        </w:rPr>
        <w:t>BMI</w:t>
      </w:r>
    </w:p>
    <w:p w:rsidR="003A1316" w:rsidRPr="00E73063" w:rsidRDefault="003A1316" w:rsidP="0012122C">
      <w:pPr>
        <w:pStyle w:val="Akapitzlist"/>
        <w:numPr>
          <w:ilvl w:val="1"/>
          <w:numId w:val="14"/>
        </w:numPr>
        <w:tabs>
          <w:tab w:val="left" w:pos="1359"/>
        </w:tabs>
        <w:spacing w:before="41" w:line="276" w:lineRule="auto"/>
        <w:ind w:right="221" w:firstLine="0"/>
      </w:pPr>
      <w:r>
        <w:rPr>
          <w:sz w:val="24"/>
        </w:rPr>
        <w:t>raczej</w:t>
      </w:r>
      <w:r>
        <w:rPr>
          <w:spacing w:val="-4"/>
          <w:sz w:val="24"/>
        </w:rPr>
        <w:t xml:space="preserve"> </w:t>
      </w:r>
      <w:r>
        <w:rPr>
          <w:sz w:val="24"/>
        </w:rPr>
        <w:t>nie</w:t>
      </w:r>
      <w:r>
        <w:rPr>
          <w:spacing w:val="-5"/>
          <w:sz w:val="24"/>
        </w:rPr>
        <w:t xml:space="preserve"> </w:t>
      </w:r>
      <w:r>
        <w:rPr>
          <w:sz w:val="24"/>
        </w:rPr>
        <w:t>podejmuje</w:t>
      </w:r>
      <w:r>
        <w:rPr>
          <w:spacing w:val="-4"/>
          <w:sz w:val="24"/>
        </w:rPr>
        <w:t xml:space="preserve"> </w:t>
      </w:r>
      <w:r>
        <w:rPr>
          <w:sz w:val="24"/>
        </w:rPr>
        <w:t>indywidualnego</w:t>
      </w:r>
      <w:r>
        <w:rPr>
          <w:spacing w:val="40"/>
          <w:sz w:val="24"/>
        </w:rPr>
        <w:t xml:space="preserve"> </w:t>
      </w:r>
      <w:r>
        <w:rPr>
          <w:sz w:val="24"/>
        </w:rPr>
        <w:t>programu</w:t>
      </w:r>
      <w:r>
        <w:rPr>
          <w:spacing w:val="-4"/>
          <w:sz w:val="24"/>
        </w:rPr>
        <w:t xml:space="preserve"> </w:t>
      </w:r>
      <w:r>
        <w:rPr>
          <w:sz w:val="24"/>
        </w:rPr>
        <w:t>treningowego</w:t>
      </w:r>
      <w:r>
        <w:rPr>
          <w:spacing w:val="-4"/>
          <w:sz w:val="24"/>
        </w:rPr>
        <w:t xml:space="preserve"> </w:t>
      </w:r>
      <w:r>
        <w:rPr>
          <w:sz w:val="24"/>
        </w:rPr>
        <w:t>w</w:t>
      </w:r>
      <w:r>
        <w:rPr>
          <w:spacing w:val="-3"/>
          <w:sz w:val="24"/>
        </w:rPr>
        <w:t xml:space="preserve"> </w:t>
      </w:r>
      <w:r>
        <w:rPr>
          <w:sz w:val="24"/>
        </w:rPr>
        <w:t>celu</w:t>
      </w:r>
      <w:r>
        <w:rPr>
          <w:spacing w:val="-4"/>
          <w:sz w:val="24"/>
        </w:rPr>
        <w:t xml:space="preserve"> </w:t>
      </w:r>
      <w:r>
        <w:rPr>
          <w:sz w:val="24"/>
        </w:rPr>
        <w:t>poprawy wyniku w danej próbie sprawności fizycznej</w:t>
      </w:r>
      <w:r w:rsidR="00E73063">
        <w:rPr>
          <w:sz w:val="24"/>
        </w:rPr>
        <w:t>.</w:t>
      </w:r>
    </w:p>
    <w:p w:rsidR="003A1316" w:rsidRDefault="003A1316" w:rsidP="0012122C">
      <w:pPr>
        <w:pStyle w:val="Heading1"/>
        <w:numPr>
          <w:ilvl w:val="0"/>
          <w:numId w:val="18"/>
        </w:numPr>
        <w:tabs>
          <w:tab w:val="left" w:pos="1326"/>
        </w:tabs>
      </w:pPr>
      <w:r>
        <w:lastRenderedPageBreak/>
        <w:t>Aktywności</w:t>
      </w:r>
      <w:r>
        <w:rPr>
          <w:spacing w:val="-5"/>
        </w:rPr>
        <w:t xml:space="preserve"> </w:t>
      </w:r>
      <w:r>
        <w:t>fizycznej</w:t>
      </w:r>
      <w:r>
        <w:rPr>
          <w:spacing w:val="-2"/>
        </w:rPr>
        <w:t xml:space="preserve"> </w:t>
      </w:r>
      <w:r>
        <w:t>(spełnia</w:t>
      </w:r>
      <w:r>
        <w:rPr>
          <w:spacing w:val="-2"/>
        </w:rPr>
        <w:t xml:space="preserve"> </w:t>
      </w:r>
      <w:r>
        <w:t>co</w:t>
      </w:r>
      <w:r>
        <w:rPr>
          <w:spacing w:val="-3"/>
        </w:rPr>
        <w:t xml:space="preserve"> </w:t>
      </w:r>
      <w:r>
        <w:t>najmniej</w:t>
      </w:r>
      <w:r>
        <w:rPr>
          <w:spacing w:val="-4"/>
        </w:rPr>
        <w:t xml:space="preserve"> </w:t>
      </w:r>
      <w:r>
        <w:t xml:space="preserve">3 </w:t>
      </w:r>
      <w:r>
        <w:rPr>
          <w:spacing w:val="-2"/>
        </w:rPr>
        <w:t>kryteria)</w:t>
      </w:r>
    </w:p>
    <w:p w:rsidR="003A1316" w:rsidRDefault="003A1316" w:rsidP="003A1316">
      <w:pPr>
        <w:pStyle w:val="Tekstpodstawowy"/>
        <w:spacing w:before="36" w:line="276" w:lineRule="auto"/>
        <w:ind w:left="993" w:firstLine="420"/>
      </w:pPr>
      <w:r>
        <w:t>-</w:t>
      </w:r>
      <w:r>
        <w:rPr>
          <w:spacing w:val="-5"/>
        </w:rPr>
        <w:t xml:space="preserve"> </w:t>
      </w:r>
      <w:r>
        <w:t>zalicza</w:t>
      </w:r>
      <w:r>
        <w:rPr>
          <w:spacing w:val="-5"/>
        </w:rPr>
        <w:t xml:space="preserve"> </w:t>
      </w:r>
      <w:r>
        <w:t>wszystkie</w:t>
      </w:r>
      <w:r>
        <w:rPr>
          <w:spacing w:val="-5"/>
        </w:rPr>
        <w:t xml:space="preserve"> </w:t>
      </w:r>
      <w:r>
        <w:t>sprawdziany</w:t>
      </w:r>
      <w:r>
        <w:rPr>
          <w:spacing w:val="-9"/>
        </w:rPr>
        <w:t xml:space="preserve"> </w:t>
      </w:r>
      <w:r>
        <w:t>umiejętności</w:t>
      </w:r>
      <w:r>
        <w:rPr>
          <w:spacing w:val="-2"/>
        </w:rPr>
        <w:t xml:space="preserve"> </w:t>
      </w:r>
      <w:r>
        <w:t>ruchowych</w:t>
      </w:r>
      <w:r>
        <w:rPr>
          <w:spacing w:val="-4"/>
        </w:rPr>
        <w:t xml:space="preserve"> </w:t>
      </w:r>
      <w:r>
        <w:t>z</w:t>
      </w:r>
      <w:r>
        <w:rPr>
          <w:spacing w:val="-3"/>
        </w:rPr>
        <w:t xml:space="preserve"> </w:t>
      </w:r>
      <w:r>
        <w:t>niewielkimi</w:t>
      </w:r>
      <w:r>
        <w:rPr>
          <w:spacing w:val="-4"/>
        </w:rPr>
        <w:t xml:space="preserve"> </w:t>
      </w:r>
      <w:r>
        <w:t>błędami technicznymi lub taktycznymi,</w:t>
      </w:r>
    </w:p>
    <w:p w:rsidR="003A1316" w:rsidRDefault="003A1316" w:rsidP="0012122C">
      <w:pPr>
        <w:pStyle w:val="Akapitzlist"/>
        <w:numPr>
          <w:ilvl w:val="0"/>
          <w:numId w:val="12"/>
        </w:numPr>
        <w:tabs>
          <w:tab w:val="left" w:pos="1131"/>
        </w:tabs>
        <w:spacing w:line="276" w:lineRule="auto"/>
        <w:ind w:right="1582" w:firstLine="0"/>
      </w:pPr>
      <w:r>
        <w:rPr>
          <w:sz w:val="24"/>
        </w:rPr>
        <w:t>wykonuje</w:t>
      </w:r>
      <w:r>
        <w:rPr>
          <w:spacing w:val="-3"/>
          <w:sz w:val="24"/>
        </w:rPr>
        <w:t xml:space="preserve"> </w:t>
      </w:r>
      <w:r>
        <w:rPr>
          <w:sz w:val="24"/>
        </w:rPr>
        <w:t>ćwiczenia</w:t>
      </w:r>
      <w:r>
        <w:rPr>
          <w:spacing w:val="-3"/>
          <w:sz w:val="24"/>
        </w:rPr>
        <w:t xml:space="preserve"> </w:t>
      </w:r>
      <w:r>
        <w:rPr>
          <w:sz w:val="24"/>
        </w:rPr>
        <w:t>nie</w:t>
      </w:r>
      <w:r>
        <w:rPr>
          <w:spacing w:val="-4"/>
          <w:sz w:val="24"/>
        </w:rPr>
        <w:t xml:space="preserve"> </w:t>
      </w:r>
      <w:r>
        <w:rPr>
          <w:sz w:val="24"/>
        </w:rPr>
        <w:t>zawsze</w:t>
      </w:r>
      <w:r>
        <w:rPr>
          <w:spacing w:val="-4"/>
          <w:sz w:val="24"/>
        </w:rPr>
        <w:t xml:space="preserve"> </w:t>
      </w:r>
      <w:r>
        <w:rPr>
          <w:sz w:val="24"/>
        </w:rPr>
        <w:t>zgodnie</w:t>
      </w:r>
      <w:r>
        <w:rPr>
          <w:spacing w:val="-3"/>
          <w:sz w:val="24"/>
        </w:rPr>
        <w:t xml:space="preserve"> </w:t>
      </w:r>
      <w:r>
        <w:rPr>
          <w:sz w:val="24"/>
        </w:rPr>
        <w:t>z</w:t>
      </w:r>
      <w:r>
        <w:rPr>
          <w:spacing w:val="-3"/>
          <w:sz w:val="24"/>
        </w:rPr>
        <w:t xml:space="preserve"> </w:t>
      </w:r>
      <w:r>
        <w:rPr>
          <w:sz w:val="24"/>
        </w:rPr>
        <w:t>przepisami</w:t>
      </w:r>
      <w:r>
        <w:rPr>
          <w:spacing w:val="-3"/>
          <w:sz w:val="24"/>
        </w:rPr>
        <w:t xml:space="preserve"> </w:t>
      </w:r>
      <w:r>
        <w:rPr>
          <w:sz w:val="24"/>
        </w:rPr>
        <w:t>lub</w:t>
      </w:r>
      <w:r>
        <w:rPr>
          <w:spacing w:val="-3"/>
          <w:sz w:val="24"/>
        </w:rPr>
        <w:t xml:space="preserve"> </w:t>
      </w:r>
      <w:r>
        <w:rPr>
          <w:sz w:val="24"/>
        </w:rPr>
        <w:t>zasadami obowiązującymi</w:t>
      </w:r>
      <w:r>
        <w:rPr>
          <w:spacing w:val="-7"/>
          <w:sz w:val="24"/>
        </w:rPr>
        <w:t xml:space="preserve"> </w:t>
      </w:r>
      <w:r>
        <w:rPr>
          <w:sz w:val="24"/>
        </w:rPr>
        <w:t>w</w:t>
      </w:r>
      <w:r>
        <w:rPr>
          <w:spacing w:val="-8"/>
          <w:sz w:val="24"/>
        </w:rPr>
        <w:t xml:space="preserve"> </w:t>
      </w:r>
      <w:r>
        <w:rPr>
          <w:sz w:val="24"/>
        </w:rPr>
        <w:t>konkurencjach</w:t>
      </w:r>
      <w:r>
        <w:rPr>
          <w:spacing w:val="-7"/>
          <w:sz w:val="24"/>
        </w:rPr>
        <w:t xml:space="preserve"> </w:t>
      </w:r>
      <w:r>
        <w:rPr>
          <w:sz w:val="24"/>
        </w:rPr>
        <w:t>indywidualnych</w:t>
      </w:r>
      <w:r>
        <w:rPr>
          <w:spacing w:val="-7"/>
          <w:sz w:val="24"/>
        </w:rPr>
        <w:t xml:space="preserve"> </w:t>
      </w:r>
      <w:r>
        <w:rPr>
          <w:sz w:val="24"/>
        </w:rPr>
        <w:t>lub</w:t>
      </w:r>
      <w:r>
        <w:rPr>
          <w:spacing w:val="-7"/>
          <w:sz w:val="24"/>
        </w:rPr>
        <w:t xml:space="preserve"> </w:t>
      </w:r>
      <w:r>
        <w:rPr>
          <w:sz w:val="24"/>
        </w:rPr>
        <w:t>zespołowych,</w:t>
      </w:r>
    </w:p>
    <w:p w:rsidR="003A1316" w:rsidRDefault="003A1316" w:rsidP="0012122C">
      <w:pPr>
        <w:pStyle w:val="Akapitzlist"/>
        <w:numPr>
          <w:ilvl w:val="0"/>
          <w:numId w:val="12"/>
        </w:numPr>
        <w:tabs>
          <w:tab w:val="left" w:pos="1131"/>
        </w:tabs>
        <w:spacing w:before="1"/>
        <w:ind w:left="1131" w:hanging="138"/>
      </w:pPr>
      <w:r>
        <w:rPr>
          <w:sz w:val="24"/>
        </w:rPr>
        <w:t>potrafi</w:t>
      </w:r>
      <w:r>
        <w:rPr>
          <w:spacing w:val="-4"/>
          <w:sz w:val="24"/>
        </w:rPr>
        <w:t xml:space="preserve"> </w:t>
      </w:r>
      <w:r>
        <w:rPr>
          <w:sz w:val="24"/>
        </w:rPr>
        <w:t>wykonywać ćwiczenia</w:t>
      </w:r>
      <w:r>
        <w:rPr>
          <w:spacing w:val="-2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przeciętnym</w:t>
      </w:r>
      <w:r>
        <w:rPr>
          <w:spacing w:val="-1"/>
          <w:sz w:val="24"/>
        </w:rPr>
        <w:t xml:space="preserve"> </w:t>
      </w:r>
      <w:r>
        <w:rPr>
          <w:sz w:val="24"/>
        </w:rPr>
        <w:t>stopniu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trudności,</w:t>
      </w:r>
    </w:p>
    <w:p w:rsidR="003A1316" w:rsidRPr="0010709E" w:rsidRDefault="003A1316" w:rsidP="0012122C">
      <w:pPr>
        <w:pStyle w:val="Akapitzlist"/>
        <w:numPr>
          <w:ilvl w:val="0"/>
          <w:numId w:val="12"/>
        </w:numPr>
        <w:tabs>
          <w:tab w:val="left" w:pos="1131"/>
        </w:tabs>
        <w:spacing w:before="41" w:line="276" w:lineRule="auto"/>
        <w:ind w:right="153" w:firstLine="0"/>
      </w:pPr>
      <w:r>
        <w:rPr>
          <w:sz w:val="24"/>
        </w:rPr>
        <w:t>wykonuje</w:t>
      </w:r>
      <w:r>
        <w:rPr>
          <w:spacing w:val="-3"/>
          <w:sz w:val="24"/>
        </w:rPr>
        <w:t xml:space="preserve"> </w:t>
      </w:r>
      <w:r>
        <w:rPr>
          <w:sz w:val="24"/>
        </w:rPr>
        <w:t>zdania</w:t>
      </w:r>
      <w:r>
        <w:rPr>
          <w:spacing w:val="-3"/>
          <w:sz w:val="24"/>
        </w:rPr>
        <w:t xml:space="preserve"> </w:t>
      </w:r>
      <w:r>
        <w:rPr>
          <w:sz w:val="24"/>
        </w:rPr>
        <w:t>ruchowe</w:t>
      </w:r>
      <w:r>
        <w:rPr>
          <w:spacing w:val="40"/>
          <w:sz w:val="24"/>
        </w:rPr>
        <w:t xml:space="preserve"> </w:t>
      </w:r>
      <w:r>
        <w:rPr>
          <w:sz w:val="24"/>
        </w:rPr>
        <w:t>efektownie,</w:t>
      </w:r>
      <w:r>
        <w:rPr>
          <w:spacing w:val="-3"/>
          <w:sz w:val="24"/>
        </w:rPr>
        <w:t xml:space="preserve"> </w:t>
      </w:r>
      <w:r>
        <w:rPr>
          <w:sz w:val="24"/>
        </w:rPr>
        <w:t>ale</w:t>
      </w:r>
      <w:r>
        <w:rPr>
          <w:spacing w:val="40"/>
          <w:sz w:val="24"/>
        </w:rPr>
        <w:t xml:space="preserve"> </w:t>
      </w:r>
      <w:r>
        <w:rPr>
          <w:sz w:val="24"/>
        </w:rPr>
        <w:t>zawsze</w:t>
      </w:r>
      <w:r>
        <w:rPr>
          <w:spacing w:val="-4"/>
          <w:sz w:val="24"/>
        </w:rPr>
        <w:t xml:space="preserve"> </w:t>
      </w:r>
      <w:r>
        <w:rPr>
          <w:sz w:val="24"/>
        </w:rPr>
        <w:t>mało</w:t>
      </w:r>
      <w:r>
        <w:rPr>
          <w:spacing w:val="-3"/>
          <w:sz w:val="24"/>
        </w:rPr>
        <w:t xml:space="preserve"> </w:t>
      </w:r>
      <w:r>
        <w:rPr>
          <w:sz w:val="24"/>
        </w:rPr>
        <w:t>efektywnie</w:t>
      </w:r>
      <w:r>
        <w:rPr>
          <w:spacing w:val="-4"/>
          <w:sz w:val="24"/>
        </w:rPr>
        <w:t xml:space="preserve"> </w:t>
      </w:r>
      <w:r>
        <w:rPr>
          <w:sz w:val="24"/>
        </w:rPr>
        <w:t>np.:</w:t>
      </w:r>
      <w:r>
        <w:rPr>
          <w:spacing w:val="-1"/>
          <w:sz w:val="24"/>
        </w:rPr>
        <w:t xml:space="preserve"> </w:t>
      </w:r>
      <w:r>
        <w:rPr>
          <w:sz w:val="24"/>
        </w:rPr>
        <w:t>nie</w:t>
      </w:r>
      <w:r>
        <w:rPr>
          <w:spacing w:val="-3"/>
          <w:sz w:val="24"/>
        </w:rPr>
        <w:t xml:space="preserve"> </w:t>
      </w:r>
      <w:r>
        <w:rPr>
          <w:sz w:val="24"/>
        </w:rPr>
        <w:t>trafia do bramki czy nie rzuca celnie do kosza,</w:t>
      </w:r>
    </w:p>
    <w:p w:rsidR="003A1316" w:rsidRPr="002743FC" w:rsidRDefault="003A1316" w:rsidP="0012122C">
      <w:pPr>
        <w:pStyle w:val="Akapitzlist"/>
        <w:numPr>
          <w:ilvl w:val="0"/>
          <w:numId w:val="12"/>
        </w:numPr>
        <w:tabs>
          <w:tab w:val="left" w:pos="1131"/>
        </w:tabs>
        <w:spacing w:before="72" w:line="276" w:lineRule="auto"/>
        <w:ind w:right="426" w:firstLine="0"/>
      </w:pPr>
      <w:r>
        <w:rPr>
          <w:sz w:val="24"/>
        </w:rPr>
        <w:t>stopień</w:t>
      </w:r>
      <w:r>
        <w:rPr>
          <w:spacing w:val="-5"/>
          <w:sz w:val="24"/>
        </w:rPr>
        <w:t xml:space="preserve"> </w:t>
      </w:r>
      <w:r>
        <w:rPr>
          <w:sz w:val="24"/>
        </w:rPr>
        <w:t>opanowania</w:t>
      </w:r>
      <w:r>
        <w:rPr>
          <w:spacing w:val="-5"/>
          <w:sz w:val="24"/>
        </w:rPr>
        <w:t xml:space="preserve"> </w:t>
      </w:r>
      <w:r>
        <w:rPr>
          <w:sz w:val="24"/>
        </w:rPr>
        <w:t>umiejętności</w:t>
      </w:r>
      <w:r>
        <w:rPr>
          <w:spacing w:val="-5"/>
          <w:sz w:val="24"/>
        </w:rPr>
        <w:t xml:space="preserve"> </w:t>
      </w:r>
      <w:r>
        <w:rPr>
          <w:sz w:val="24"/>
        </w:rPr>
        <w:t>ruchowych</w:t>
      </w:r>
      <w:r>
        <w:rPr>
          <w:spacing w:val="-5"/>
          <w:sz w:val="24"/>
        </w:rPr>
        <w:t xml:space="preserve"> </w:t>
      </w:r>
      <w:r>
        <w:rPr>
          <w:sz w:val="24"/>
        </w:rPr>
        <w:t>przez</w:t>
      </w:r>
      <w:r>
        <w:rPr>
          <w:spacing w:val="-4"/>
          <w:sz w:val="24"/>
        </w:rPr>
        <w:t xml:space="preserve"> </w:t>
      </w:r>
      <w:r>
        <w:rPr>
          <w:sz w:val="24"/>
        </w:rPr>
        <w:t>ucznia</w:t>
      </w:r>
      <w:r>
        <w:rPr>
          <w:spacing w:val="-5"/>
          <w:sz w:val="24"/>
        </w:rPr>
        <w:t xml:space="preserve"> </w:t>
      </w:r>
      <w:r>
        <w:rPr>
          <w:sz w:val="24"/>
        </w:rPr>
        <w:t>w</w:t>
      </w:r>
      <w:r>
        <w:rPr>
          <w:spacing w:val="-6"/>
          <w:sz w:val="24"/>
        </w:rPr>
        <w:t xml:space="preserve"> </w:t>
      </w:r>
      <w:r>
        <w:rPr>
          <w:sz w:val="24"/>
        </w:rPr>
        <w:t>wpływa</w:t>
      </w:r>
      <w:r>
        <w:rPr>
          <w:spacing w:val="-6"/>
          <w:sz w:val="24"/>
        </w:rPr>
        <w:t xml:space="preserve"> </w:t>
      </w:r>
      <w:r>
        <w:rPr>
          <w:sz w:val="24"/>
        </w:rPr>
        <w:t>na</w:t>
      </w:r>
      <w:r>
        <w:rPr>
          <w:spacing w:val="-4"/>
          <w:sz w:val="24"/>
        </w:rPr>
        <w:t xml:space="preserve"> </w:t>
      </w:r>
      <w:r>
        <w:rPr>
          <w:sz w:val="24"/>
        </w:rPr>
        <w:t>wyniki drużyn szkolnych w zawodach i rozgrywkach różnych szczebli,</w:t>
      </w:r>
    </w:p>
    <w:p w:rsidR="003A1316" w:rsidRPr="002743FC" w:rsidRDefault="003A1316" w:rsidP="0012122C">
      <w:pPr>
        <w:pStyle w:val="Akapitzlist"/>
        <w:numPr>
          <w:ilvl w:val="0"/>
          <w:numId w:val="12"/>
        </w:numPr>
        <w:tabs>
          <w:tab w:val="left" w:pos="1131"/>
        </w:tabs>
        <w:spacing w:before="72" w:line="276" w:lineRule="auto"/>
        <w:ind w:right="426" w:firstLine="0"/>
      </w:pPr>
      <w:r>
        <w:rPr>
          <w:sz w:val="24"/>
        </w:rPr>
        <w:t>nie</w:t>
      </w:r>
      <w:r w:rsidRPr="002743FC">
        <w:rPr>
          <w:spacing w:val="-5"/>
          <w:sz w:val="24"/>
        </w:rPr>
        <w:t xml:space="preserve"> </w:t>
      </w:r>
      <w:r>
        <w:rPr>
          <w:sz w:val="24"/>
        </w:rPr>
        <w:t>potrafi</w:t>
      </w:r>
      <w:r w:rsidRPr="002743FC">
        <w:rPr>
          <w:spacing w:val="-5"/>
          <w:sz w:val="24"/>
        </w:rPr>
        <w:t xml:space="preserve"> </w:t>
      </w:r>
      <w:r>
        <w:rPr>
          <w:sz w:val="24"/>
        </w:rPr>
        <w:t>zastosować</w:t>
      </w:r>
      <w:r w:rsidRPr="002743FC">
        <w:rPr>
          <w:spacing w:val="-4"/>
          <w:sz w:val="24"/>
        </w:rPr>
        <w:t xml:space="preserve"> </w:t>
      </w:r>
      <w:r>
        <w:rPr>
          <w:sz w:val="24"/>
        </w:rPr>
        <w:t>opanowanych</w:t>
      </w:r>
      <w:r w:rsidRPr="002743FC">
        <w:rPr>
          <w:spacing w:val="-5"/>
          <w:sz w:val="24"/>
        </w:rPr>
        <w:t xml:space="preserve"> </w:t>
      </w:r>
      <w:r>
        <w:rPr>
          <w:sz w:val="24"/>
        </w:rPr>
        <w:t>umiejętności</w:t>
      </w:r>
      <w:r w:rsidRPr="002743FC">
        <w:rPr>
          <w:spacing w:val="-5"/>
          <w:sz w:val="24"/>
        </w:rPr>
        <w:t xml:space="preserve"> </w:t>
      </w:r>
      <w:r>
        <w:rPr>
          <w:sz w:val="24"/>
        </w:rPr>
        <w:t>ruchowych</w:t>
      </w:r>
      <w:r w:rsidRPr="002743FC">
        <w:rPr>
          <w:spacing w:val="-3"/>
          <w:sz w:val="24"/>
        </w:rPr>
        <w:t xml:space="preserve"> </w:t>
      </w:r>
      <w:r>
        <w:rPr>
          <w:sz w:val="24"/>
        </w:rPr>
        <w:t>w</w:t>
      </w:r>
      <w:r w:rsidRPr="002743FC">
        <w:rPr>
          <w:spacing w:val="-5"/>
          <w:sz w:val="24"/>
        </w:rPr>
        <w:t xml:space="preserve"> </w:t>
      </w:r>
      <w:r>
        <w:rPr>
          <w:sz w:val="24"/>
        </w:rPr>
        <w:t>czasie</w:t>
      </w:r>
      <w:r w:rsidRPr="002743FC">
        <w:rPr>
          <w:spacing w:val="-4"/>
          <w:sz w:val="24"/>
        </w:rPr>
        <w:t xml:space="preserve"> </w:t>
      </w:r>
      <w:r>
        <w:rPr>
          <w:sz w:val="24"/>
        </w:rPr>
        <w:t>gry właściwej lub szkolnej.</w:t>
      </w:r>
      <w:r>
        <w:rPr>
          <w:sz w:val="24"/>
        </w:rPr>
        <w:br/>
      </w:r>
    </w:p>
    <w:p w:rsidR="003A1316" w:rsidRDefault="003A1316" w:rsidP="0012122C">
      <w:pPr>
        <w:pStyle w:val="Heading1"/>
        <w:numPr>
          <w:ilvl w:val="0"/>
          <w:numId w:val="18"/>
        </w:numPr>
        <w:tabs>
          <w:tab w:val="left" w:pos="1221"/>
        </w:tabs>
      </w:pPr>
      <w:r>
        <w:t>Wiadomości</w:t>
      </w:r>
      <w:r>
        <w:rPr>
          <w:spacing w:val="-3"/>
        </w:rPr>
        <w:t xml:space="preserve"> </w:t>
      </w:r>
      <w:r>
        <w:t>(</w:t>
      </w:r>
      <w:r>
        <w:rPr>
          <w:spacing w:val="-2"/>
        </w:rPr>
        <w:t xml:space="preserve"> </w:t>
      </w:r>
      <w:r>
        <w:t>spełnia</w:t>
      </w:r>
      <w:r>
        <w:rPr>
          <w:spacing w:val="-2"/>
        </w:rPr>
        <w:t xml:space="preserve"> </w:t>
      </w:r>
      <w:r>
        <w:t>co</w:t>
      </w:r>
      <w:r>
        <w:rPr>
          <w:spacing w:val="-2"/>
        </w:rPr>
        <w:t xml:space="preserve"> </w:t>
      </w:r>
      <w:r>
        <w:t>najmniej</w:t>
      </w:r>
      <w:r>
        <w:rPr>
          <w:spacing w:val="-3"/>
        </w:rPr>
        <w:t xml:space="preserve"> </w:t>
      </w:r>
      <w:r>
        <w:t>2</w:t>
      </w:r>
      <w:r>
        <w:rPr>
          <w:spacing w:val="-2"/>
        </w:rPr>
        <w:t xml:space="preserve"> kryteria)</w:t>
      </w:r>
    </w:p>
    <w:p w:rsidR="003A1316" w:rsidRPr="003A1316" w:rsidRDefault="003A1316" w:rsidP="0012122C">
      <w:pPr>
        <w:pStyle w:val="Akapitzlist"/>
        <w:numPr>
          <w:ilvl w:val="1"/>
          <w:numId w:val="10"/>
        </w:numPr>
        <w:tabs>
          <w:tab w:val="left" w:pos="1359"/>
        </w:tabs>
        <w:spacing w:before="36" w:line="276" w:lineRule="auto"/>
        <w:ind w:right="180" w:firstLine="0"/>
      </w:pPr>
      <w:r>
        <w:rPr>
          <w:sz w:val="24"/>
        </w:rPr>
        <w:t>stosuje</w:t>
      </w:r>
      <w:r>
        <w:rPr>
          <w:spacing w:val="-4"/>
          <w:sz w:val="24"/>
        </w:rPr>
        <w:t xml:space="preserve"> </w:t>
      </w:r>
      <w:r>
        <w:rPr>
          <w:sz w:val="24"/>
        </w:rPr>
        <w:t>wszystkie</w:t>
      </w:r>
      <w:r>
        <w:rPr>
          <w:spacing w:val="-4"/>
          <w:sz w:val="24"/>
        </w:rPr>
        <w:t xml:space="preserve"> </w:t>
      </w:r>
      <w:r>
        <w:rPr>
          <w:sz w:val="24"/>
        </w:rPr>
        <w:t>przepisy</w:t>
      </w:r>
      <w:r>
        <w:rPr>
          <w:spacing w:val="-8"/>
          <w:sz w:val="24"/>
        </w:rPr>
        <w:t xml:space="preserve"> </w:t>
      </w:r>
      <w:r>
        <w:rPr>
          <w:sz w:val="24"/>
        </w:rPr>
        <w:t>i</w:t>
      </w:r>
      <w:r>
        <w:rPr>
          <w:spacing w:val="-2"/>
          <w:sz w:val="24"/>
        </w:rPr>
        <w:t xml:space="preserve"> </w:t>
      </w:r>
      <w:r>
        <w:rPr>
          <w:sz w:val="24"/>
        </w:rPr>
        <w:t>zasady</w:t>
      </w:r>
      <w:r>
        <w:rPr>
          <w:spacing w:val="-8"/>
          <w:sz w:val="24"/>
        </w:rPr>
        <w:t xml:space="preserve"> </w:t>
      </w:r>
      <w:r>
        <w:rPr>
          <w:sz w:val="24"/>
        </w:rPr>
        <w:t>sportów</w:t>
      </w:r>
      <w:r>
        <w:rPr>
          <w:spacing w:val="-4"/>
          <w:sz w:val="24"/>
        </w:rPr>
        <w:t xml:space="preserve"> </w:t>
      </w:r>
      <w:r>
        <w:rPr>
          <w:sz w:val="24"/>
        </w:rPr>
        <w:t>indywidualnych</w:t>
      </w:r>
      <w:r>
        <w:rPr>
          <w:spacing w:val="-4"/>
          <w:sz w:val="24"/>
        </w:rPr>
        <w:t xml:space="preserve"> </w:t>
      </w:r>
      <w:r>
        <w:rPr>
          <w:sz w:val="24"/>
        </w:rPr>
        <w:t>oraz</w:t>
      </w:r>
      <w:r>
        <w:rPr>
          <w:spacing w:val="-3"/>
          <w:sz w:val="24"/>
        </w:rPr>
        <w:t xml:space="preserve"> </w:t>
      </w:r>
      <w:r>
        <w:rPr>
          <w:sz w:val="24"/>
        </w:rPr>
        <w:t>zespołowych, które były nauczane w trakcie zajęć wychowania fizycznego,</w:t>
      </w:r>
    </w:p>
    <w:p w:rsidR="003A1316" w:rsidRPr="003A1316" w:rsidRDefault="003A1316" w:rsidP="0012122C">
      <w:pPr>
        <w:pStyle w:val="Akapitzlist"/>
        <w:numPr>
          <w:ilvl w:val="1"/>
          <w:numId w:val="10"/>
        </w:numPr>
        <w:tabs>
          <w:tab w:val="left" w:pos="1359"/>
        </w:tabs>
        <w:spacing w:before="36" w:line="276" w:lineRule="auto"/>
        <w:ind w:right="180" w:firstLine="0"/>
      </w:pPr>
      <w:r w:rsidRPr="003A1316">
        <w:rPr>
          <w:sz w:val="24"/>
        </w:rPr>
        <w:t>posiada</w:t>
      </w:r>
      <w:r w:rsidRPr="003A1316">
        <w:rPr>
          <w:spacing w:val="-4"/>
          <w:sz w:val="24"/>
        </w:rPr>
        <w:t xml:space="preserve"> </w:t>
      </w:r>
      <w:r w:rsidRPr="003A1316">
        <w:rPr>
          <w:sz w:val="24"/>
        </w:rPr>
        <w:t>dobrą</w:t>
      </w:r>
      <w:r w:rsidRPr="003A1316">
        <w:rPr>
          <w:spacing w:val="-1"/>
          <w:sz w:val="24"/>
        </w:rPr>
        <w:t xml:space="preserve"> </w:t>
      </w:r>
      <w:r w:rsidRPr="003A1316">
        <w:rPr>
          <w:sz w:val="24"/>
        </w:rPr>
        <w:t>wiedzę</w:t>
      </w:r>
      <w:r w:rsidRPr="003A1316">
        <w:rPr>
          <w:spacing w:val="-1"/>
          <w:sz w:val="24"/>
        </w:rPr>
        <w:t xml:space="preserve"> </w:t>
      </w:r>
      <w:r w:rsidRPr="003A1316">
        <w:rPr>
          <w:sz w:val="24"/>
        </w:rPr>
        <w:t>na</w:t>
      </w:r>
      <w:r w:rsidRPr="003A1316">
        <w:rPr>
          <w:spacing w:val="-1"/>
          <w:sz w:val="24"/>
        </w:rPr>
        <w:t xml:space="preserve"> </w:t>
      </w:r>
      <w:r w:rsidRPr="003A1316">
        <w:rPr>
          <w:sz w:val="24"/>
        </w:rPr>
        <w:t>temat</w:t>
      </w:r>
      <w:r w:rsidRPr="003A1316">
        <w:rPr>
          <w:spacing w:val="-1"/>
          <w:sz w:val="24"/>
        </w:rPr>
        <w:t xml:space="preserve"> </w:t>
      </w:r>
      <w:r w:rsidRPr="003A1316">
        <w:rPr>
          <w:sz w:val="24"/>
        </w:rPr>
        <w:t xml:space="preserve">rozwoju fizycznego i </w:t>
      </w:r>
      <w:r w:rsidRPr="003A1316">
        <w:rPr>
          <w:spacing w:val="-2"/>
          <w:sz w:val="24"/>
        </w:rPr>
        <w:t>motorycznego,</w:t>
      </w:r>
    </w:p>
    <w:p w:rsidR="00AA0228" w:rsidRPr="00E73063" w:rsidRDefault="003A1316" w:rsidP="0012122C">
      <w:pPr>
        <w:pStyle w:val="Akapitzlist"/>
        <w:numPr>
          <w:ilvl w:val="1"/>
          <w:numId w:val="10"/>
        </w:numPr>
        <w:tabs>
          <w:tab w:val="left" w:pos="1359"/>
        </w:tabs>
        <w:spacing w:before="36" w:line="276" w:lineRule="auto"/>
        <w:ind w:right="180" w:firstLine="0"/>
      </w:pPr>
      <w:r w:rsidRPr="003A1316">
        <w:rPr>
          <w:sz w:val="24"/>
        </w:rPr>
        <w:t>wykazuje</w:t>
      </w:r>
      <w:r w:rsidRPr="003A1316">
        <w:rPr>
          <w:spacing w:val="-4"/>
          <w:sz w:val="24"/>
        </w:rPr>
        <w:t xml:space="preserve"> </w:t>
      </w:r>
      <w:r w:rsidRPr="003A1316">
        <w:rPr>
          <w:sz w:val="24"/>
        </w:rPr>
        <w:t>się</w:t>
      </w:r>
      <w:r w:rsidRPr="003A1316">
        <w:rPr>
          <w:spacing w:val="-5"/>
          <w:sz w:val="24"/>
        </w:rPr>
        <w:t xml:space="preserve"> </w:t>
      </w:r>
      <w:r w:rsidRPr="003A1316">
        <w:rPr>
          <w:sz w:val="24"/>
        </w:rPr>
        <w:t>dobrym</w:t>
      </w:r>
      <w:r w:rsidRPr="003A1316">
        <w:rPr>
          <w:spacing w:val="-4"/>
          <w:sz w:val="24"/>
        </w:rPr>
        <w:t xml:space="preserve"> </w:t>
      </w:r>
      <w:r w:rsidRPr="003A1316">
        <w:rPr>
          <w:sz w:val="24"/>
        </w:rPr>
        <w:t>zakresem</w:t>
      </w:r>
      <w:r w:rsidRPr="003A1316">
        <w:rPr>
          <w:spacing w:val="-4"/>
          <w:sz w:val="24"/>
        </w:rPr>
        <w:t xml:space="preserve"> </w:t>
      </w:r>
      <w:r w:rsidRPr="003A1316">
        <w:rPr>
          <w:sz w:val="24"/>
        </w:rPr>
        <w:t>wiedzy</w:t>
      </w:r>
      <w:r w:rsidRPr="003A1316">
        <w:rPr>
          <w:spacing w:val="-8"/>
          <w:sz w:val="24"/>
        </w:rPr>
        <w:t xml:space="preserve"> </w:t>
      </w:r>
      <w:r w:rsidRPr="003A1316">
        <w:rPr>
          <w:sz w:val="24"/>
        </w:rPr>
        <w:t>nt:</w:t>
      </w:r>
      <w:r w:rsidRPr="003A1316">
        <w:rPr>
          <w:spacing w:val="-4"/>
          <w:sz w:val="24"/>
        </w:rPr>
        <w:t xml:space="preserve"> </w:t>
      </w:r>
      <w:r w:rsidRPr="003A1316">
        <w:rPr>
          <w:sz w:val="24"/>
        </w:rPr>
        <w:t>bieżących</w:t>
      </w:r>
      <w:r w:rsidRPr="003A1316">
        <w:rPr>
          <w:spacing w:val="-4"/>
          <w:sz w:val="24"/>
        </w:rPr>
        <w:t xml:space="preserve"> </w:t>
      </w:r>
      <w:r w:rsidRPr="003A1316">
        <w:rPr>
          <w:sz w:val="24"/>
        </w:rPr>
        <w:t>wydarzeń</w:t>
      </w:r>
      <w:r w:rsidRPr="003A1316">
        <w:rPr>
          <w:spacing w:val="-4"/>
          <w:sz w:val="24"/>
        </w:rPr>
        <w:t xml:space="preserve"> </w:t>
      </w:r>
      <w:r w:rsidRPr="003A1316">
        <w:rPr>
          <w:sz w:val="24"/>
        </w:rPr>
        <w:t>sportowych</w:t>
      </w:r>
      <w:r w:rsidRPr="003A1316">
        <w:rPr>
          <w:spacing w:val="-4"/>
          <w:sz w:val="24"/>
        </w:rPr>
        <w:t xml:space="preserve"> </w:t>
      </w:r>
      <w:r w:rsidRPr="003A1316">
        <w:rPr>
          <w:sz w:val="24"/>
        </w:rPr>
        <w:t>w kraju i za granicą.</w:t>
      </w:r>
    </w:p>
    <w:p w:rsidR="00E73063" w:rsidRPr="003A1316" w:rsidRDefault="00E73063" w:rsidP="00E73063">
      <w:pPr>
        <w:pStyle w:val="Akapitzlist"/>
        <w:tabs>
          <w:tab w:val="left" w:pos="1359"/>
        </w:tabs>
        <w:spacing w:before="36" w:line="276" w:lineRule="auto"/>
        <w:ind w:right="180"/>
      </w:pPr>
    </w:p>
    <w:p w:rsidR="003A1316" w:rsidRDefault="003A1316" w:rsidP="003A1316">
      <w:pPr>
        <w:pStyle w:val="Heading1"/>
        <w:numPr>
          <w:ilvl w:val="0"/>
          <w:numId w:val="1"/>
        </w:numPr>
        <w:tabs>
          <w:tab w:val="left" w:pos="848"/>
        </w:tabs>
        <w:ind w:left="848" w:hanging="347"/>
      </w:pPr>
      <w:r>
        <w:t>Ocena</w:t>
      </w:r>
      <w:r>
        <w:rPr>
          <w:spacing w:val="-2"/>
        </w:rPr>
        <w:t xml:space="preserve"> dostateczna</w:t>
      </w:r>
    </w:p>
    <w:p w:rsidR="003A1316" w:rsidRDefault="003A1316" w:rsidP="003A1316">
      <w:pPr>
        <w:pStyle w:val="Tekstpodstawowy"/>
        <w:spacing w:before="36" w:line="276" w:lineRule="auto"/>
        <w:ind w:left="861" w:right="51"/>
      </w:pPr>
      <w:r>
        <w:t>Ocenę</w:t>
      </w:r>
      <w:r>
        <w:rPr>
          <w:spacing w:val="-5"/>
        </w:rPr>
        <w:t xml:space="preserve"> </w:t>
      </w:r>
      <w:r>
        <w:t>dostateczną</w:t>
      </w:r>
      <w:r>
        <w:rPr>
          <w:spacing w:val="-5"/>
        </w:rPr>
        <w:t xml:space="preserve"> </w:t>
      </w:r>
      <w:r>
        <w:t>otrzymuje</w:t>
      </w:r>
      <w:r>
        <w:rPr>
          <w:spacing w:val="-5"/>
        </w:rPr>
        <w:t xml:space="preserve"> </w:t>
      </w:r>
      <w:r>
        <w:t>uczeń</w:t>
      </w:r>
      <w:r>
        <w:rPr>
          <w:spacing w:val="-4"/>
        </w:rPr>
        <w:t xml:space="preserve"> </w:t>
      </w:r>
      <w:r>
        <w:t>na</w:t>
      </w:r>
      <w:r>
        <w:rPr>
          <w:spacing w:val="-5"/>
        </w:rPr>
        <w:t xml:space="preserve"> </w:t>
      </w:r>
      <w:r>
        <w:t>pierwsze</w:t>
      </w:r>
      <w:r>
        <w:rPr>
          <w:spacing w:val="-3"/>
        </w:rPr>
        <w:t xml:space="preserve"> </w:t>
      </w:r>
      <w:r>
        <w:t>półrocze</w:t>
      </w:r>
      <w:r>
        <w:rPr>
          <w:spacing w:val="-5"/>
        </w:rPr>
        <w:t xml:space="preserve"> </w:t>
      </w:r>
      <w:r>
        <w:t>lub</w:t>
      </w:r>
      <w:r>
        <w:rPr>
          <w:spacing w:val="-4"/>
        </w:rPr>
        <w:t xml:space="preserve"> </w:t>
      </w:r>
      <w:r>
        <w:t>koniec</w:t>
      </w:r>
      <w:r>
        <w:rPr>
          <w:spacing w:val="-5"/>
        </w:rPr>
        <w:t xml:space="preserve"> </w:t>
      </w:r>
      <w:r>
        <w:t>roku</w:t>
      </w:r>
      <w:r>
        <w:rPr>
          <w:spacing w:val="-3"/>
        </w:rPr>
        <w:t xml:space="preserve"> </w:t>
      </w:r>
      <w:r>
        <w:t>szkolnego, który w zakresie:</w:t>
      </w:r>
    </w:p>
    <w:p w:rsidR="003A1316" w:rsidRDefault="003A1316" w:rsidP="0012122C">
      <w:pPr>
        <w:pStyle w:val="Heading1"/>
        <w:numPr>
          <w:ilvl w:val="0"/>
          <w:numId w:val="19"/>
        </w:numPr>
        <w:tabs>
          <w:tab w:val="left" w:pos="1220"/>
        </w:tabs>
        <w:spacing w:before="7"/>
      </w:pPr>
      <w:r>
        <w:t>Postawy</w:t>
      </w:r>
      <w:r>
        <w:rPr>
          <w:spacing w:val="-6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kompetencji</w:t>
      </w:r>
      <w:r>
        <w:rPr>
          <w:spacing w:val="-2"/>
        </w:rPr>
        <w:t xml:space="preserve"> </w:t>
      </w:r>
      <w:r>
        <w:t>społecznych</w:t>
      </w:r>
      <w:r>
        <w:rPr>
          <w:spacing w:val="-3"/>
        </w:rPr>
        <w:t xml:space="preserve"> </w:t>
      </w:r>
      <w:r>
        <w:t>(spełnia</w:t>
      </w:r>
      <w:r>
        <w:rPr>
          <w:spacing w:val="-3"/>
        </w:rPr>
        <w:t xml:space="preserve"> </w:t>
      </w:r>
      <w:r>
        <w:t>co</w:t>
      </w:r>
      <w:r>
        <w:rPr>
          <w:spacing w:val="-3"/>
        </w:rPr>
        <w:t xml:space="preserve"> </w:t>
      </w:r>
      <w:r>
        <w:t>najmniej</w:t>
      </w:r>
      <w:r>
        <w:rPr>
          <w:spacing w:val="-5"/>
        </w:rPr>
        <w:t xml:space="preserve"> </w:t>
      </w:r>
      <w:r>
        <w:t>2</w:t>
      </w:r>
      <w:r>
        <w:rPr>
          <w:spacing w:val="-3"/>
        </w:rPr>
        <w:t xml:space="preserve"> </w:t>
      </w:r>
      <w:r>
        <w:rPr>
          <w:spacing w:val="-2"/>
        </w:rPr>
        <w:t>kryteria)</w:t>
      </w:r>
    </w:p>
    <w:p w:rsidR="003A1316" w:rsidRDefault="003A1316" w:rsidP="0012122C">
      <w:pPr>
        <w:pStyle w:val="Akapitzlist"/>
        <w:numPr>
          <w:ilvl w:val="1"/>
          <w:numId w:val="14"/>
        </w:numPr>
        <w:tabs>
          <w:tab w:val="left" w:pos="1359"/>
        </w:tabs>
        <w:spacing w:before="36" w:line="276" w:lineRule="auto"/>
        <w:ind w:right="246" w:firstLine="0"/>
      </w:pPr>
      <w:r>
        <w:rPr>
          <w:sz w:val="24"/>
        </w:rPr>
        <w:t>jest</w:t>
      </w:r>
      <w:r>
        <w:rPr>
          <w:spacing w:val="-4"/>
          <w:sz w:val="24"/>
        </w:rPr>
        <w:t xml:space="preserve"> </w:t>
      </w:r>
      <w:r>
        <w:rPr>
          <w:sz w:val="24"/>
        </w:rPr>
        <w:t>przygotowany</w:t>
      </w:r>
      <w:r>
        <w:rPr>
          <w:spacing w:val="-8"/>
          <w:sz w:val="24"/>
        </w:rPr>
        <w:t xml:space="preserve"> </w:t>
      </w:r>
      <w:r>
        <w:rPr>
          <w:sz w:val="24"/>
        </w:rPr>
        <w:t>do</w:t>
      </w:r>
      <w:r>
        <w:rPr>
          <w:spacing w:val="-4"/>
          <w:sz w:val="24"/>
        </w:rPr>
        <w:t xml:space="preserve"> </w:t>
      </w:r>
      <w:r>
        <w:rPr>
          <w:sz w:val="24"/>
        </w:rPr>
        <w:t>zajęć</w:t>
      </w:r>
      <w:r>
        <w:rPr>
          <w:spacing w:val="-5"/>
          <w:sz w:val="24"/>
        </w:rPr>
        <w:t xml:space="preserve"> </w:t>
      </w:r>
      <w:r>
        <w:rPr>
          <w:sz w:val="24"/>
        </w:rPr>
        <w:t>wychowania</w:t>
      </w:r>
      <w:r>
        <w:rPr>
          <w:spacing w:val="-3"/>
          <w:sz w:val="24"/>
        </w:rPr>
        <w:t xml:space="preserve"> </w:t>
      </w:r>
      <w:r>
        <w:rPr>
          <w:sz w:val="24"/>
        </w:rPr>
        <w:t>fizycznego,</w:t>
      </w:r>
      <w:r>
        <w:rPr>
          <w:spacing w:val="-4"/>
          <w:sz w:val="24"/>
        </w:rPr>
        <w:t xml:space="preserve"> </w:t>
      </w:r>
      <w:r>
        <w:rPr>
          <w:sz w:val="24"/>
        </w:rPr>
        <w:t>posiada</w:t>
      </w:r>
      <w:r>
        <w:rPr>
          <w:spacing w:val="-5"/>
          <w:sz w:val="24"/>
        </w:rPr>
        <w:t xml:space="preserve"> </w:t>
      </w:r>
      <w:r>
        <w:rPr>
          <w:sz w:val="24"/>
        </w:rPr>
        <w:t>m.in.</w:t>
      </w:r>
      <w:r>
        <w:rPr>
          <w:spacing w:val="-4"/>
          <w:sz w:val="24"/>
        </w:rPr>
        <w:t xml:space="preserve"> </w:t>
      </w:r>
      <w:r>
        <w:rPr>
          <w:sz w:val="24"/>
        </w:rPr>
        <w:t>odpowiedni strój sportowy, ale często zdarza</w:t>
      </w:r>
      <w:r>
        <w:rPr>
          <w:spacing w:val="40"/>
          <w:sz w:val="24"/>
        </w:rPr>
        <w:t xml:space="preserve"> </w:t>
      </w:r>
      <w:r>
        <w:rPr>
          <w:sz w:val="24"/>
        </w:rPr>
        <w:t>mu się nie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brać udziału w lekcjach z różnych </w:t>
      </w:r>
      <w:r>
        <w:rPr>
          <w:spacing w:val="-2"/>
          <w:sz w:val="24"/>
        </w:rPr>
        <w:t>powodów,</w:t>
      </w:r>
    </w:p>
    <w:p w:rsidR="003A1316" w:rsidRDefault="003A1316" w:rsidP="0012122C">
      <w:pPr>
        <w:pStyle w:val="Akapitzlist"/>
        <w:numPr>
          <w:ilvl w:val="1"/>
          <w:numId w:val="14"/>
        </w:numPr>
        <w:tabs>
          <w:tab w:val="left" w:pos="1359"/>
        </w:tabs>
        <w:spacing w:line="276" w:lineRule="auto"/>
        <w:ind w:right="746" w:firstLine="0"/>
      </w:pPr>
      <w:r>
        <w:rPr>
          <w:sz w:val="24"/>
        </w:rPr>
        <w:t>nie</w:t>
      </w:r>
      <w:r>
        <w:rPr>
          <w:spacing w:val="-5"/>
          <w:sz w:val="24"/>
        </w:rPr>
        <w:t xml:space="preserve"> </w:t>
      </w:r>
      <w:r>
        <w:rPr>
          <w:sz w:val="24"/>
        </w:rPr>
        <w:t>ćwiczy</w:t>
      </w:r>
      <w:r>
        <w:rPr>
          <w:spacing w:val="-9"/>
          <w:sz w:val="24"/>
        </w:rPr>
        <w:t xml:space="preserve"> </w:t>
      </w:r>
      <w:r>
        <w:rPr>
          <w:sz w:val="24"/>
        </w:rPr>
        <w:t>na</w:t>
      </w:r>
      <w:r>
        <w:rPr>
          <w:spacing w:val="-5"/>
          <w:sz w:val="24"/>
        </w:rPr>
        <w:t xml:space="preserve"> </w:t>
      </w:r>
      <w:r>
        <w:rPr>
          <w:sz w:val="24"/>
        </w:rPr>
        <w:t>lekcjach</w:t>
      </w:r>
      <w:r>
        <w:rPr>
          <w:spacing w:val="-3"/>
          <w:sz w:val="24"/>
        </w:rPr>
        <w:t xml:space="preserve"> </w:t>
      </w:r>
      <w:r>
        <w:rPr>
          <w:sz w:val="24"/>
        </w:rPr>
        <w:t>z</w:t>
      </w:r>
      <w:r>
        <w:rPr>
          <w:spacing w:val="-4"/>
          <w:sz w:val="24"/>
        </w:rPr>
        <w:t xml:space="preserve"> </w:t>
      </w:r>
      <w:r>
        <w:rPr>
          <w:sz w:val="24"/>
        </w:rPr>
        <w:t>błahych</w:t>
      </w:r>
      <w:r>
        <w:rPr>
          <w:spacing w:val="-5"/>
          <w:sz w:val="24"/>
        </w:rPr>
        <w:t xml:space="preserve"> </w:t>
      </w:r>
      <w:r>
        <w:rPr>
          <w:sz w:val="24"/>
        </w:rPr>
        <w:t>powodów</w:t>
      </w:r>
      <w:r>
        <w:rPr>
          <w:spacing w:val="-5"/>
          <w:sz w:val="24"/>
        </w:rPr>
        <w:t xml:space="preserve"> </w:t>
      </w:r>
      <w:r>
        <w:rPr>
          <w:sz w:val="24"/>
        </w:rPr>
        <w:t>zdrowotnych,</w:t>
      </w:r>
      <w:r>
        <w:rPr>
          <w:spacing w:val="-3"/>
          <w:sz w:val="24"/>
        </w:rPr>
        <w:t xml:space="preserve"> </w:t>
      </w:r>
      <w:r>
        <w:rPr>
          <w:sz w:val="24"/>
        </w:rPr>
        <w:t>rodzinnych,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lub </w:t>
      </w:r>
      <w:r>
        <w:rPr>
          <w:spacing w:val="-2"/>
          <w:sz w:val="24"/>
        </w:rPr>
        <w:t>osobistych,</w:t>
      </w:r>
    </w:p>
    <w:p w:rsidR="003A1316" w:rsidRDefault="003A1316" w:rsidP="0012122C">
      <w:pPr>
        <w:pStyle w:val="Akapitzlist"/>
        <w:numPr>
          <w:ilvl w:val="1"/>
          <w:numId w:val="14"/>
        </w:numPr>
        <w:tabs>
          <w:tab w:val="left" w:pos="1359"/>
        </w:tabs>
        <w:spacing w:line="272" w:lineRule="exact"/>
        <w:ind w:left="1359" w:hanging="138"/>
      </w:pPr>
      <w:r>
        <w:rPr>
          <w:sz w:val="24"/>
        </w:rPr>
        <w:t>charakteryzuje</w:t>
      </w:r>
      <w:r>
        <w:rPr>
          <w:spacing w:val="-2"/>
          <w:sz w:val="24"/>
        </w:rPr>
        <w:t xml:space="preserve"> </w:t>
      </w:r>
      <w:r>
        <w:rPr>
          <w:sz w:val="24"/>
        </w:rPr>
        <w:t>się</w:t>
      </w:r>
      <w:r>
        <w:rPr>
          <w:spacing w:val="-2"/>
          <w:sz w:val="24"/>
        </w:rPr>
        <w:t xml:space="preserve"> </w:t>
      </w:r>
      <w:r>
        <w:rPr>
          <w:sz w:val="24"/>
        </w:rPr>
        <w:t>przeciętnym</w:t>
      </w:r>
      <w:r>
        <w:rPr>
          <w:spacing w:val="-1"/>
          <w:sz w:val="24"/>
        </w:rPr>
        <w:t xml:space="preserve"> </w:t>
      </w:r>
      <w:r>
        <w:rPr>
          <w:sz w:val="24"/>
        </w:rPr>
        <w:t>poziomem</w:t>
      </w:r>
      <w:r>
        <w:rPr>
          <w:spacing w:val="-1"/>
          <w:sz w:val="24"/>
        </w:rPr>
        <w:t xml:space="preserve"> </w:t>
      </w:r>
      <w:r>
        <w:rPr>
          <w:sz w:val="24"/>
        </w:rPr>
        <w:t>kultury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osobistej,</w:t>
      </w:r>
    </w:p>
    <w:p w:rsidR="003A1316" w:rsidRDefault="003A1316" w:rsidP="0012122C">
      <w:pPr>
        <w:pStyle w:val="Akapitzlist"/>
        <w:numPr>
          <w:ilvl w:val="1"/>
          <w:numId w:val="14"/>
        </w:numPr>
        <w:tabs>
          <w:tab w:val="left" w:pos="1359"/>
        </w:tabs>
        <w:spacing w:before="39" w:line="276" w:lineRule="auto"/>
        <w:ind w:right="117" w:firstLine="0"/>
      </w:pPr>
      <w:r>
        <w:rPr>
          <w:sz w:val="24"/>
        </w:rPr>
        <w:t>często</w:t>
      </w:r>
      <w:r>
        <w:rPr>
          <w:spacing w:val="-4"/>
          <w:sz w:val="24"/>
        </w:rPr>
        <w:t xml:space="preserve"> </w:t>
      </w:r>
      <w:r>
        <w:rPr>
          <w:sz w:val="24"/>
        </w:rPr>
        <w:t>używa</w:t>
      </w:r>
      <w:r>
        <w:rPr>
          <w:spacing w:val="-6"/>
          <w:sz w:val="24"/>
        </w:rPr>
        <w:t xml:space="preserve"> </w:t>
      </w:r>
      <w:r>
        <w:rPr>
          <w:sz w:val="24"/>
        </w:rPr>
        <w:t>nie</w:t>
      </w:r>
      <w:r>
        <w:rPr>
          <w:spacing w:val="-4"/>
          <w:sz w:val="24"/>
        </w:rPr>
        <w:t xml:space="preserve"> </w:t>
      </w:r>
      <w:r>
        <w:rPr>
          <w:sz w:val="24"/>
        </w:rPr>
        <w:t>odpowiednich</w:t>
      </w:r>
      <w:r>
        <w:rPr>
          <w:spacing w:val="40"/>
          <w:sz w:val="24"/>
        </w:rPr>
        <w:t xml:space="preserve"> </w:t>
      </w:r>
      <w:r>
        <w:rPr>
          <w:sz w:val="24"/>
        </w:rPr>
        <w:t>sformułowań</w:t>
      </w:r>
      <w:r>
        <w:rPr>
          <w:spacing w:val="-2"/>
          <w:sz w:val="24"/>
        </w:rPr>
        <w:t xml:space="preserve"> </w:t>
      </w:r>
      <w:r>
        <w:rPr>
          <w:sz w:val="24"/>
        </w:rPr>
        <w:t>w</w:t>
      </w:r>
      <w:r>
        <w:rPr>
          <w:spacing w:val="-5"/>
          <w:sz w:val="24"/>
        </w:rPr>
        <w:t xml:space="preserve"> </w:t>
      </w:r>
      <w:r>
        <w:rPr>
          <w:sz w:val="24"/>
        </w:rPr>
        <w:t>kontaktach</w:t>
      </w:r>
      <w:r>
        <w:rPr>
          <w:spacing w:val="-4"/>
          <w:sz w:val="24"/>
        </w:rPr>
        <w:t xml:space="preserve"> </w:t>
      </w:r>
      <w:r>
        <w:rPr>
          <w:sz w:val="24"/>
        </w:rPr>
        <w:t>interpersonalnych</w:t>
      </w:r>
      <w:r>
        <w:rPr>
          <w:spacing w:val="-4"/>
          <w:sz w:val="24"/>
        </w:rPr>
        <w:t xml:space="preserve"> </w:t>
      </w:r>
      <w:r>
        <w:rPr>
          <w:sz w:val="24"/>
        </w:rPr>
        <w:t>z rówieśnikami w klasie oraz w stosunku do nauczyciela i innych pracowników</w:t>
      </w:r>
    </w:p>
    <w:p w:rsidR="003A1316" w:rsidRDefault="003A1316" w:rsidP="003A1316">
      <w:pPr>
        <w:pStyle w:val="Tekstpodstawowy"/>
        <w:spacing w:before="1"/>
      </w:pPr>
      <w:r>
        <w:rPr>
          <w:spacing w:val="-2"/>
        </w:rPr>
        <w:t>szkoły,</w:t>
      </w:r>
    </w:p>
    <w:p w:rsidR="003A1316" w:rsidRDefault="003A1316" w:rsidP="0012122C">
      <w:pPr>
        <w:pStyle w:val="Akapitzlist"/>
        <w:numPr>
          <w:ilvl w:val="1"/>
          <w:numId w:val="14"/>
        </w:numPr>
        <w:tabs>
          <w:tab w:val="left" w:pos="1419"/>
        </w:tabs>
        <w:spacing w:before="41" w:line="276" w:lineRule="auto"/>
        <w:ind w:right="84" w:firstLine="0"/>
      </w:pPr>
      <w:r>
        <w:rPr>
          <w:sz w:val="24"/>
        </w:rPr>
        <w:t>nie</w:t>
      </w:r>
      <w:r>
        <w:rPr>
          <w:spacing w:val="-4"/>
          <w:sz w:val="24"/>
        </w:rPr>
        <w:t xml:space="preserve"> </w:t>
      </w:r>
      <w:r>
        <w:rPr>
          <w:sz w:val="24"/>
        </w:rPr>
        <w:t>współpracuje</w:t>
      </w:r>
      <w:r>
        <w:rPr>
          <w:spacing w:val="-4"/>
          <w:sz w:val="24"/>
        </w:rPr>
        <w:t xml:space="preserve"> </w:t>
      </w:r>
      <w:r>
        <w:rPr>
          <w:sz w:val="24"/>
        </w:rPr>
        <w:t>z</w:t>
      </w:r>
      <w:r>
        <w:rPr>
          <w:spacing w:val="-4"/>
          <w:sz w:val="24"/>
        </w:rPr>
        <w:t xml:space="preserve"> </w:t>
      </w:r>
      <w:r>
        <w:rPr>
          <w:sz w:val="24"/>
        </w:rPr>
        <w:t>nauczycielami</w:t>
      </w:r>
      <w:r>
        <w:rPr>
          <w:spacing w:val="-4"/>
          <w:sz w:val="24"/>
        </w:rPr>
        <w:t xml:space="preserve"> </w:t>
      </w:r>
      <w:r>
        <w:rPr>
          <w:sz w:val="24"/>
        </w:rPr>
        <w:t>wychowania</w:t>
      </w:r>
      <w:r>
        <w:rPr>
          <w:spacing w:val="-5"/>
          <w:sz w:val="24"/>
        </w:rPr>
        <w:t xml:space="preserve"> </w:t>
      </w:r>
      <w:r>
        <w:rPr>
          <w:sz w:val="24"/>
        </w:rPr>
        <w:t>fizycznego</w:t>
      </w:r>
      <w:r>
        <w:rPr>
          <w:spacing w:val="-4"/>
          <w:sz w:val="24"/>
        </w:rPr>
        <w:t xml:space="preserve"> </w:t>
      </w:r>
      <w:r>
        <w:rPr>
          <w:sz w:val="24"/>
        </w:rPr>
        <w:t>na</w:t>
      </w:r>
      <w:r>
        <w:rPr>
          <w:spacing w:val="-5"/>
          <w:sz w:val="24"/>
        </w:rPr>
        <w:t xml:space="preserve"> </w:t>
      </w:r>
      <w:r>
        <w:rPr>
          <w:sz w:val="24"/>
        </w:rPr>
        <w:t>rzecz</w:t>
      </w:r>
      <w:r>
        <w:rPr>
          <w:spacing w:val="-3"/>
          <w:sz w:val="24"/>
        </w:rPr>
        <w:t xml:space="preserve"> </w:t>
      </w:r>
      <w:r>
        <w:rPr>
          <w:sz w:val="24"/>
        </w:rPr>
        <w:t>szkolnej</w:t>
      </w:r>
      <w:r>
        <w:rPr>
          <w:spacing w:val="-4"/>
          <w:sz w:val="24"/>
        </w:rPr>
        <w:t xml:space="preserve"> </w:t>
      </w:r>
      <w:r>
        <w:rPr>
          <w:sz w:val="24"/>
        </w:rPr>
        <w:t>lub środowiskowej kultury fizycznej,</w:t>
      </w:r>
    </w:p>
    <w:p w:rsidR="003A1316" w:rsidRDefault="003A1316" w:rsidP="0012122C">
      <w:pPr>
        <w:pStyle w:val="Akapitzlist"/>
        <w:numPr>
          <w:ilvl w:val="1"/>
          <w:numId w:val="14"/>
        </w:numPr>
        <w:tabs>
          <w:tab w:val="left" w:pos="1359"/>
        </w:tabs>
        <w:spacing w:line="275" w:lineRule="exact"/>
        <w:ind w:left="1359" w:hanging="138"/>
      </w:pPr>
      <w:r>
        <w:rPr>
          <w:sz w:val="24"/>
        </w:rPr>
        <w:t>nie</w:t>
      </w:r>
      <w:r>
        <w:rPr>
          <w:spacing w:val="-2"/>
          <w:sz w:val="24"/>
        </w:rPr>
        <w:t xml:space="preserve"> </w:t>
      </w:r>
      <w:r>
        <w:rPr>
          <w:sz w:val="24"/>
        </w:rPr>
        <w:t>bierze</w:t>
      </w:r>
      <w:r>
        <w:rPr>
          <w:spacing w:val="-2"/>
          <w:sz w:val="24"/>
        </w:rPr>
        <w:t xml:space="preserve"> </w:t>
      </w:r>
      <w:r>
        <w:rPr>
          <w:sz w:val="24"/>
        </w:rPr>
        <w:t>udział</w:t>
      </w:r>
      <w:r>
        <w:rPr>
          <w:spacing w:val="-1"/>
          <w:sz w:val="24"/>
        </w:rPr>
        <w:t xml:space="preserve"> </w:t>
      </w:r>
      <w:r>
        <w:rPr>
          <w:sz w:val="24"/>
        </w:rPr>
        <w:t>w</w:t>
      </w:r>
      <w:r>
        <w:rPr>
          <w:spacing w:val="-2"/>
          <w:sz w:val="24"/>
        </w:rPr>
        <w:t xml:space="preserve"> </w:t>
      </w:r>
      <w:r>
        <w:rPr>
          <w:sz w:val="24"/>
        </w:rPr>
        <w:t>klasowych</w:t>
      </w:r>
      <w:r>
        <w:rPr>
          <w:spacing w:val="-2"/>
          <w:sz w:val="24"/>
        </w:rPr>
        <w:t xml:space="preserve"> </w:t>
      </w:r>
      <w:r>
        <w:rPr>
          <w:sz w:val="24"/>
        </w:rPr>
        <w:t>i</w:t>
      </w:r>
      <w:r>
        <w:rPr>
          <w:spacing w:val="-1"/>
          <w:sz w:val="24"/>
        </w:rPr>
        <w:t xml:space="preserve"> </w:t>
      </w:r>
      <w:r>
        <w:rPr>
          <w:sz w:val="24"/>
        </w:rPr>
        <w:t>szkolnych</w:t>
      </w:r>
      <w:r>
        <w:rPr>
          <w:spacing w:val="-1"/>
          <w:sz w:val="24"/>
        </w:rPr>
        <w:t xml:space="preserve"> </w:t>
      </w:r>
      <w:r>
        <w:rPr>
          <w:sz w:val="24"/>
        </w:rPr>
        <w:t>zawodach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sportowych,</w:t>
      </w:r>
    </w:p>
    <w:p w:rsidR="003A1316" w:rsidRDefault="003A1316" w:rsidP="0012122C">
      <w:pPr>
        <w:pStyle w:val="Akapitzlist"/>
        <w:numPr>
          <w:ilvl w:val="1"/>
          <w:numId w:val="14"/>
        </w:numPr>
        <w:tabs>
          <w:tab w:val="left" w:pos="1359"/>
        </w:tabs>
        <w:spacing w:before="43"/>
        <w:ind w:left="1359" w:hanging="138"/>
      </w:pPr>
      <w:r>
        <w:rPr>
          <w:sz w:val="24"/>
        </w:rPr>
        <w:t>nie</w:t>
      </w:r>
      <w:r>
        <w:rPr>
          <w:spacing w:val="-1"/>
          <w:sz w:val="24"/>
        </w:rPr>
        <w:t xml:space="preserve"> </w:t>
      </w:r>
      <w:r>
        <w:rPr>
          <w:sz w:val="24"/>
        </w:rPr>
        <w:t>uczęszcza</w:t>
      </w:r>
      <w:r>
        <w:rPr>
          <w:spacing w:val="-1"/>
          <w:sz w:val="24"/>
        </w:rPr>
        <w:t xml:space="preserve"> </w:t>
      </w:r>
      <w:r>
        <w:rPr>
          <w:sz w:val="24"/>
        </w:rPr>
        <w:t>na</w:t>
      </w:r>
      <w:r>
        <w:rPr>
          <w:spacing w:val="59"/>
          <w:sz w:val="24"/>
        </w:rPr>
        <w:t xml:space="preserve"> </w:t>
      </w:r>
      <w:r>
        <w:rPr>
          <w:sz w:val="24"/>
        </w:rPr>
        <w:t>zajęcia</w:t>
      </w:r>
      <w:r>
        <w:rPr>
          <w:spacing w:val="-1"/>
          <w:sz w:val="24"/>
        </w:rPr>
        <w:t xml:space="preserve"> </w:t>
      </w:r>
      <w:r>
        <w:rPr>
          <w:sz w:val="24"/>
        </w:rPr>
        <w:t>sportowo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– </w:t>
      </w:r>
      <w:r>
        <w:rPr>
          <w:spacing w:val="-2"/>
          <w:sz w:val="24"/>
        </w:rPr>
        <w:t>rekreacyjne,</w:t>
      </w:r>
    </w:p>
    <w:p w:rsidR="003A1316" w:rsidRDefault="003A1316" w:rsidP="0012122C">
      <w:pPr>
        <w:pStyle w:val="Akapitzlist"/>
        <w:numPr>
          <w:ilvl w:val="1"/>
          <w:numId w:val="14"/>
        </w:numPr>
        <w:tabs>
          <w:tab w:val="left" w:pos="1359"/>
        </w:tabs>
        <w:spacing w:before="41" w:line="276" w:lineRule="auto"/>
        <w:ind w:right="536" w:firstLine="0"/>
      </w:pPr>
      <w:r>
        <w:rPr>
          <w:sz w:val="24"/>
        </w:rPr>
        <w:t>nigdy</w:t>
      </w:r>
      <w:r>
        <w:rPr>
          <w:spacing w:val="40"/>
          <w:sz w:val="24"/>
        </w:rPr>
        <w:t xml:space="preserve"> </w:t>
      </w:r>
      <w:r>
        <w:rPr>
          <w:sz w:val="24"/>
        </w:rPr>
        <w:t>nie</w:t>
      </w:r>
      <w:r>
        <w:rPr>
          <w:spacing w:val="40"/>
          <w:sz w:val="24"/>
        </w:rPr>
        <w:t xml:space="preserve"> </w:t>
      </w:r>
      <w:r>
        <w:rPr>
          <w:sz w:val="24"/>
        </w:rPr>
        <w:t>podejmuje</w:t>
      </w:r>
      <w:r>
        <w:rPr>
          <w:spacing w:val="-3"/>
          <w:sz w:val="24"/>
        </w:rPr>
        <w:t xml:space="preserve"> </w:t>
      </w:r>
      <w:r>
        <w:rPr>
          <w:sz w:val="24"/>
        </w:rPr>
        <w:t>indywidualnych</w:t>
      </w:r>
      <w:r>
        <w:rPr>
          <w:spacing w:val="40"/>
          <w:sz w:val="24"/>
        </w:rPr>
        <w:t xml:space="preserve"> </w:t>
      </w:r>
      <w:r>
        <w:rPr>
          <w:sz w:val="24"/>
        </w:rPr>
        <w:t>form</w:t>
      </w:r>
      <w:r>
        <w:rPr>
          <w:spacing w:val="40"/>
          <w:sz w:val="24"/>
        </w:rPr>
        <w:t xml:space="preserve"> </w:t>
      </w:r>
      <w:r>
        <w:rPr>
          <w:sz w:val="24"/>
        </w:rPr>
        <w:t>aktywności</w:t>
      </w:r>
      <w:r>
        <w:rPr>
          <w:spacing w:val="-3"/>
          <w:sz w:val="24"/>
        </w:rPr>
        <w:t xml:space="preserve"> </w:t>
      </w:r>
      <w:r>
        <w:rPr>
          <w:sz w:val="24"/>
        </w:rPr>
        <w:t>fizycznej</w:t>
      </w:r>
      <w:r>
        <w:rPr>
          <w:spacing w:val="-3"/>
          <w:sz w:val="24"/>
        </w:rPr>
        <w:t xml:space="preserve"> </w:t>
      </w:r>
      <w:r>
        <w:rPr>
          <w:sz w:val="24"/>
        </w:rPr>
        <w:t>w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czasie </w:t>
      </w:r>
      <w:r>
        <w:rPr>
          <w:spacing w:val="-2"/>
          <w:sz w:val="24"/>
        </w:rPr>
        <w:t>wolnym.</w:t>
      </w:r>
    </w:p>
    <w:p w:rsidR="003A1316" w:rsidRDefault="003A1316" w:rsidP="003A1316">
      <w:pPr>
        <w:pStyle w:val="Tekstpodstawowy"/>
        <w:spacing w:before="47"/>
        <w:ind w:left="0"/>
      </w:pPr>
    </w:p>
    <w:p w:rsidR="003A1316" w:rsidRDefault="003A1316" w:rsidP="0012122C">
      <w:pPr>
        <w:pStyle w:val="Heading1"/>
        <w:numPr>
          <w:ilvl w:val="0"/>
          <w:numId w:val="19"/>
        </w:numPr>
        <w:tabs>
          <w:tab w:val="left" w:pos="1494"/>
        </w:tabs>
        <w:spacing w:line="276" w:lineRule="auto"/>
        <w:ind w:right="41"/>
      </w:pPr>
      <w:r>
        <w:t>Systematycznego</w:t>
      </w:r>
      <w:r>
        <w:rPr>
          <w:spacing w:val="-4"/>
        </w:rPr>
        <w:t xml:space="preserve"> </w:t>
      </w:r>
      <w:r>
        <w:t>udziału</w:t>
      </w:r>
      <w:r>
        <w:rPr>
          <w:spacing w:val="-4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aktywności</w:t>
      </w:r>
      <w:r>
        <w:rPr>
          <w:spacing w:val="-6"/>
        </w:rPr>
        <w:t xml:space="preserve"> </w:t>
      </w:r>
      <w:r>
        <w:t>w</w:t>
      </w:r>
      <w:r>
        <w:rPr>
          <w:spacing w:val="-3"/>
        </w:rPr>
        <w:t xml:space="preserve"> </w:t>
      </w:r>
      <w:r>
        <w:t>trakcie</w:t>
      </w:r>
      <w:r>
        <w:rPr>
          <w:spacing w:val="40"/>
        </w:rPr>
        <w:t xml:space="preserve"> </w:t>
      </w:r>
      <w:r>
        <w:t>zajęć</w:t>
      </w:r>
      <w:r>
        <w:rPr>
          <w:spacing w:val="-5"/>
        </w:rPr>
        <w:t xml:space="preserve"> </w:t>
      </w:r>
      <w:r>
        <w:t>(spełnia</w:t>
      </w:r>
      <w:r>
        <w:rPr>
          <w:spacing w:val="-4"/>
        </w:rPr>
        <w:t xml:space="preserve"> </w:t>
      </w:r>
      <w:r>
        <w:t>co</w:t>
      </w:r>
      <w:r>
        <w:rPr>
          <w:spacing w:val="-4"/>
        </w:rPr>
        <w:t xml:space="preserve"> </w:t>
      </w:r>
      <w:r>
        <w:t>najmniej 2</w:t>
      </w:r>
      <w:r>
        <w:rPr>
          <w:spacing w:val="40"/>
        </w:rPr>
        <w:t xml:space="preserve"> </w:t>
      </w:r>
      <w:r>
        <w:t>kryteria)</w:t>
      </w:r>
    </w:p>
    <w:p w:rsidR="003A1316" w:rsidRDefault="003A1316" w:rsidP="0012122C">
      <w:pPr>
        <w:pStyle w:val="Akapitzlist"/>
        <w:numPr>
          <w:ilvl w:val="1"/>
          <w:numId w:val="14"/>
        </w:numPr>
        <w:tabs>
          <w:tab w:val="left" w:pos="1359"/>
        </w:tabs>
        <w:spacing w:line="270" w:lineRule="exact"/>
        <w:ind w:left="1359" w:hanging="138"/>
      </w:pPr>
      <w:r>
        <w:rPr>
          <w:sz w:val="24"/>
        </w:rPr>
        <w:t>w</w:t>
      </w:r>
      <w:r>
        <w:rPr>
          <w:spacing w:val="-4"/>
          <w:sz w:val="24"/>
        </w:rPr>
        <w:t xml:space="preserve"> </w:t>
      </w:r>
      <w:r>
        <w:rPr>
          <w:sz w:val="24"/>
        </w:rPr>
        <w:t>trakcie</w:t>
      </w:r>
      <w:r>
        <w:rPr>
          <w:spacing w:val="-1"/>
          <w:sz w:val="24"/>
        </w:rPr>
        <w:t xml:space="preserve"> </w:t>
      </w:r>
      <w:r>
        <w:rPr>
          <w:sz w:val="24"/>
        </w:rPr>
        <w:t>miesiąca ćwiczy</w:t>
      </w:r>
      <w:r>
        <w:rPr>
          <w:spacing w:val="-6"/>
          <w:sz w:val="24"/>
        </w:rPr>
        <w:t xml:space="preserve"> </w:t>
      </w:r>
      <w:r>
        <w:rPr>
          <w:sz w:val="24"/>
        </w:rPr>
        <w:t>aktywnie</w:t>
      </w:r>
      <w:r>
        <w:rPr>
          <w:spacing w:val="-1"/>
          <w:sz w:val="24"/>
        </w:rPr>
        <w:t xml:space="preserve"> </w:t>
      </w:r>
      <w:r>
        <w:rPr>
          <w:sz w:val="24"/>
        </w:rPr>
        <w:t>w co najmniej 80</w:t>
      </w:r>
      <w:r>
        <w:rPr>
          <w:spacing w:val="1"/>
          <w:sz w:val="24"/>
        </w:rPr>
        <w:t xml:space="preserve"> </w:t>
      </w:r>
      <w:r>
        <w:rPr>
          <w:sz w:val="24"/>
        </w:rPr>
        <w:t>– 84%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zajęć,</w:t>
      </w:r>
    </w:p>
    <w:p w:rsidR="003A1316" w:rsidRDefault="003A1316" w:rsidP="0012122C">
      <w:pPr>
        <w:pStyle w:val="Akapitzlist"/>
        <w:numPr>
          <w:ilvl w:val="1"/>
          <w:numId w:val="14"/>
        </w:numPr>
        <w:tabs>
          <w:tab w:val="left" w:pos="1359"/>
        </w:tabs>
        <w:spacing w:before="41"/>
        <w:ind w:left="1359" w:hanging="138"/>
      </w:pPr>
      <w:r>
        <w:rPr>
          <w:sz w:val="24"/>
        </w:rPr>
        <w:t>w</w:t>
      </w:r>
      <w:r>
        <w:rPr>
          <w:spacing w:val="-4"/>
          <w:sz w:val="24"/>
        </w:rPr>
        <w:t xml:space="preserve"> </w:t>
      </w:r>
      <w:r>
        <w:rPr>
          <w:sz w:val="24"/>
        </w:rPr>
        <w:t>sposób</w:t>
      </w:r>
      <w:r>
        <w:rPr>
          <w:spacing w:val="59"/>
          <w:sz w:val="24"/>
        </w:rPr>
        <w:t xml:space="preserve"> </w:t>
      </w:r>
      <w:r>
        <w:rPr>
          <w:sz w:val="24"/>
        </w:rPr>
        <w:t>dostateczny</w:t>
      </w:r>
      <w:r>
        <w:rPr>
          <w:spacing w:val="-4"/>
          <w:sz w:val="24"/>
        </w:rPr>
        <w:t xml:space="preserve"> </w:t>
      </w:r>
      <w:r>
        <w:rPr>
          <w:sz w:val="24"/>
        </w:rPr>
        <w:t>wykonuje większość</w:t>
      </w:r>
      <w:r>
        <w:rPr>
          <w:spacing w:val="-1"/>
          <w:sz w:val="24"/>
        </w:rPr>
        <w:t xml:space="preserve"> </w:t>
      </w:r>
      <w:r>
        <w:rPr>
          <w:sz w:val="24"/>
        </w:rPr>
        <w:t>ćwiczeń</w:t>
      </w:r>
      <w:r>
        <w:rPr>
          <w:spacing w:val="-1"/>
          <w:sz w:val="24"/>
        </w:rPr>
        <w:t xml:space="preserve"> </w:t>
      </w:r>
      <w:r>
        <w:rPr>
          <w:sz w:val="24"/>
        </w:rPr>
        <w:t>w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czasie </w:t>
      </w:r>
      <w:r>
        <w:rPr>
          <w:spacing w:val="-2"/>
          <w:sz w:val="24"/>
        </w:rPr>
        <w:t>lekcji,</w:t>
      </w:r>
    </w:p>
    <w:p w:rsidR="003A1316" w:rsidRDefault="003A1316" w:rsidP="0012122C">
      <w:pPr>
        <w:pStyle w:val="Akapitzlist"/>
        <w:numPr>
          <w:ilvl w:val="1"/>
          <w:numId w:val="14"/>
        </w:numPr>
        <w:tabs>
          <w:tab w:val="left" w:pos="1359"/>
        </w:tabs>
        <w:spacing w:before="43"/>
        <w:ind w:left="1359" w:hanging="138"/>
      </w:pPr>
      <w:r>
        <w:rPr>
          <w:sz w:val="24"/>
        </w:rPr>
        <w:t>nie</w:t>
      </w:r>
      <w:r>
        <w:rPr>
          <w:spacing w:val="56"/>
          <w:sz w:val="24"/>
        </w:rPr>
        <w:t xml:space="preserve"> </w:t>
      </w:r>
      <w:r>
        <w:rPr>
          <w:sz w:val="24"/>
        </w:rPr>
        <w:t>pełni</w:t>
      </w:r>
      <w:r>
        <w:rPr>
          <w:spacing w:val="-1"/>
          <w:sz w:val="24"/>
        </w:rPr>
        <w:t xml:space="preserve"> </w:t>
      </w:r>
      <w:r>
        <w:rPr>
          <w:sz w:val="24"/>
        </w:rPr>
        <w:t>funkcję lidera</w:t>
      </w:r>
      <w:r>
        <w:rPr>
          <w:spacing w:val="-1"/>
          <w:sz w:val="24"/>
        </w:rPr>
        <w:t xml:space="preserve"> </w:t>
      </w:r>
      <w:r>
        <w:rPr>
          <w:sz w:val="24"/>
        </w:rPr>
        <w:t>grupy</w:t>
      </w:r>
      <w:r>
        <w:rPr>
          <w:spacing w:val="-3"/>
          <w:sz w:val="24"/>
        </w:rPr>
        <w:t xml:space="preserve"> </w:t>
      </w:r>
      <w:r>
        <w:rPr>
          <w:sz w:val="24"/>
        </w:rPr>
        <w:t>ćwiczebnej</w:t>
      </w:r>
      <w:r>
        <w:rPr>
          <w:spacing w:val="-1"/>
          <w:sz w:val="24"/>
        </w:rPr>
        <w:t xml:space="preserve"> </w:t>
      </w:r>
      <w:r>
        <w:rPr>
          <w:sz w:val="24"/>
        </w:rPr>
        <w:t>lub</w:t>
      </w:r>
      <w:r>
        <w:rPr>
          <w:spacing w:val="-1"/>
          <w:sz w:val="24"/>
        </w:rPr>
        <w:t xml:space="preserve"> </w:t>
      </w:r>
      <w:r>
        <w:rPr>
          <w:sz w:val="24"/>
        </w:rPr>
        <w:t>kapitana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drużyny,</w:t>
      </w:r>
    </w:p>
    <w:p w:rsidR="003A1316" w:rsidRDefault="003A1316" w:rsidP="0012122C">
      <w:pPr>
        <w:pStyle w:val="Akapitzlist"/>
        <w:numPr>
          <w:ilvl w:val="1"/>
          <w:numId w:val="14"/>
        </w:numPr>
        <w:tabs>
          <w:tab w:val="left" w:pos="1359"/>
        </w:tabs>
        <w:spacing w:before="41"/>
        <w:ind w:left="1359" w:hanging="138"/>
      </w:pPr>
      <w:r>
        <w:rPr>
          <w:sz w:val="24"/>
        </w:rPr>
        <w:t>nie</w:t>
      </w:r>
      <w:r>
        <w:rPr>
          <w:spacing w:val="-3"/>
          <w:sz w:val="24"/>
        </w:rPr>
        <w:t xml:space="preserve"> </w:t>
      </w:r>
      <w:r>
        <w:rPr>
          <w:sz w:val="24"/>
        </w:rPr>
        <w:t>potrafi</w:t>
      </w:r>
      <w:r>
        <w:rPr>
          <w:spacing w:val="-1"/>
          <w:sz w:val="24"/>
        </w:rPr>
        <w:t xml:space="preserve"> </w:t>
      </w:r>
      <w:r>
        <w:rPr>
          <w:sz w:val="24"/>
        </w:rPr>
        <w:t>pokazywać</w:t>
      </w:r>
      <w:r>
        <w:rPr>
          <w:spacing w:val="59"/>
          <w:sz w:val="24"/>
        </w:rPr>
        <w:t xml:space="preserve"> </w:t>
      </w:r>
      <w:r>
        <w:rPr>
          <w:sz w:val="24"/>
        </w:rPr>
        <w:t>i</w:t>
      </w:r>
      <w:r>
        <w:rPr>
          <w:spacing w:val="-1"/>
          <w:sz w:val="24"/>
        </w:rPr>
        <w:t xml:space="preserve"> </w:t>
      </w:r>
      <w:r>
        <w:rPr>
          <w:sz w:val="24"/>
        </w:rPr>
        <w:t>demonstrować</w:t>
      </w:r>
      <w:r>
        <w:rPr>
          <w:spacing w:val="28"/>
          <w:sz w:val="24"/>
        </w:rPr>
        <w:t xml:space="preserve">  </w:t>
      </w:r>
      <w:r>
        <w:rPr>
          <w:sz w:val="24"/>
        </w:rPr>
        <w:t xml:space="preserve">umiejętności </w:t>
      </w:r>
      <w:r>
        <w:rPr>
          <w:spacing w:val="-2"/>
          <w:sz w:val="24"/>
        </w:rPr>
        <w:t>ruchowych,</w:t>
      </w:r>
    </w:p>
    <w:p w:rsidR="003A1316" w:rsidRDefault="003A1316" w:rsidP="0012122C">
      <w:pPr>
        <w:pStyle w:val="Akapitzlist"/>
        <w:numPr>
          <w:ilvl w:val="1"/>
          <w:numId w:val="14"/>
        </w:numPr>
        <w:tabs>
          <w:tab w:val="left" w:pos="1359"/>
        </w:tabs>
        <w:spacing w:before="41" w:line="276" w:lineRule="auto"/>
        <w:ind w:right="411" w:firstLine="0"/>
      </w:pPr>
      <w:r>
        <w:rPr>
          <w:sz w:val="24"/>
        </w:rPr>
        <w:t>nie</w:t>
      </w:r>
      <w:r>
        <w:rPr>
          <w:spacing w:val="-4"/>
          <w:sz w:val="24"/>
        </w:rPr>
        <w:t xml:space="preserve"> </w:t>
      </w:r>
      <w:r>
        <w:rPr>
          <w:sz w:val="24"/>
        </w:rPr>
        <w:t>potrafi</w:t>
      </w:r>
      <w:r>
        <w:rPr>
          <w:spacing w:val="-4"/>
          <w:sz w:val="24"/>
        </w:rPr>
        <w:t xml:space="preserve"> </w:t>
      </w:r>
      <w:r>
        <w:rPr>
          <w:sz w:val="24"/>
        </w:rPr>
        <w:t>przeprowadzić</w:t>
      </w:r>
      <w:r>
        <w:rPr>
          <w:spacing w:val="-4"/>
          <w:sz w:val="24"/>
        </w:rPr>
        <w:t xml:space="preserve"> </w:t>
      </w:r>
      <w:r>
        <w:rPr>
          <w:sz w:val="24"/>
        </w:rPr>
        <w:t>rozgrzewki</w:t>
      </w:r>
      <w:r>
        <w:rPr>
          <w:spacing w:val="-4"/>
          <w:sz w:val="24"/>
        </w:rPr>
        <w:t xml:space="preserve"> </w:t>
      </w:r>
      <w:r>
        <w:rPr>
          <w:sz w:val="24"/>
        </w:rPr>
        <w:t>lub</w:t>
      </w:r>
      <w:r>
        <w:rPr>
          <w:spacing w:val="-4"/>
          <w:sz w:val="24"/>
        </w:rPr>
        <w:t xml:space="preserve"> </w:t>
      </w:r>
      <w:r>
        <w:rPr>
          <w:sz w:val="24"/>
        </w:rPr>
        <w:t>ćwiczeń</w:t>
      </w:r>
      <w:r>
        <w:rPr>
          <w:spacing w:val="-4"/>
          <w:sz w:val="24"/>
        </w:rPr>
        <w:t xml:space="preserve"> </w:t>
      </w:r>
      <w:r>
        <w:rPr>
          <w:sz w:val="24"/>
        </w:rPr>
        <w:t>kształtujących</w:t>
      </w:r>
      <w:r>
        <w:rPr>
          <w:spacing w:val="80"/>
          <w:sz w:val="24"/>
        </w:rPr>
        <w:t xml:space="preserve"> </w:t>
      </w:r>
      <w:r>
        <w:rPr>
          <w:sz w:val="24"/>
        </w:rPr>
        <w:t xml:space="preserve">poprawnie </w:t>
      </w:r>
      <w:r>
        <w:rPr>
          <w:sz w:val="24"/>
        </w:rPr>
        <w:lastRenderedPageBreak/>
        <w:t>pod względem merytorycznym i metodycznym,</w:t>
      </w:r>
    </w:p>
    <w:p w:rsidR="003A1316" w:rsidRPr="0010709E" w:rsidRDefault="003A1316" w:rsidP="0012122C">
      <w:pPr>
        <w:pStyle w:val="Akapitzlist"/>
        <w:numPr>
          <w:ilvl w:val="1"/>
          <w:numId w:val="14"/>
        </w:numPr>
        <w:tabs>
          <w:tab w:val="left" w:pos="1359"/>
        </w:tabs>
        <w:spacing w:line="276" w:lineRule="auto"/>
        <w:ind w:right="312" w:firstLine="0"/>
      </w:pPr>
      <w:r>
        <w:rPr>
          <w:sz w:val="24"/>
        </w:rPr>
        <w:t>potrafi samodzielnie pod względem psychomotorycznym przygotować się do wybranego</w:t>
      </w:r>
      <w:r>
        <w:rPr>
          <w:spacing w:val="-4"/>
          <w:sz w:val="24"/>
        </w:rPr>
        <w:t xml:space="preserve"> </w:t>
      </w:r>
      <w:r>
        <w:rPr>
          <w:sz w:val="24"/>
        </w:rPr>
        <w:t>fragmentu</w:t>
      </w:r>
      <w:r>
        <w:rPr>
          <w:spacing w:val="-6"/>
          <w:sz w:val="24"/>
        </w:rPr>
        <w:t xml:space="preserve"> </w:t>
      </w:r>
      <w:r>
        <w:rPr>
          <w:sz w:val="24"/>
        </w:rPr>
        <w:t>zajęć,</w:t>
      </w:r>
      <w:r>
        <w:rPr>
          <w:spacing w:val="-6"/>
          <w:sz w:val="24"/>
        </w:rPr>
        <w:t xml:space="preserve"> </w:t>
      </w:r>
      <w:r>
        <w:rPr>
          <w:sz w:val="24"/>
        </w:rPr>
        <w:t>ale</w:t>
      </w:r>
      <w:r>
        <w:rPr>
          <w:spacing w:val="-5"/>
          <w:sz w:val="24"/>
        </w:rPr>
        <w:t xml:space="preserve"> </w:t>
      </w:r>
      <w:r>
        <w:rPr>
          <w:sz w:val="24"/>
        </w:rPr>
        <w:t>często</w:t>
      </w:r>
      <w:r>
        <w:rPr>
          <w:spacing w:val="-6"/>
          <w:sz w:val="24"/>
        </w:rPr>
        <w:t xml:space="preserve"> </w:t>
      </w:r>
      <w:r>
        <w:rPr>
          <w:sz w:val="24"/>
        </w:rPr>
        <w:t>to</w:t>
      </w:r>
      <w:r>
        <w:rPr>
          <w:spacing w:val="-6"/>
          <w:sz w:val="24"/>
        </w:rPr>
        <w:t xml:space="preserve"> </w:t>
      </w:r>
      <w:r>
        <w:rPr>
          <w:sz w:val="24"/>
        </w:rPr>
        <w:t>przygotowanie</w:t>
      </w:r>
      <w:r>
        <w:rPr>
          <w:spacing w:val="-6"/>
          <w:sz w:val="24"/>
        </w:rPr>
        <w:t xml:space="preserve"> </w:t>
      </w:r>
      <w:r>
        <w:rPr>
          <w:sz w:val="24"/>
        </w:rPr>
        <w:t>wymaga</w:t>
      </w:r>
      <w:r>
        <w:rPr>
          <w:spacing w:val="-6"/>
          <w:sz w:val="24"/>
        </w:rPr>
        <w:t xml:space="preserve"> </w:t>
      </w:r>
      <w:r>
        <w:rPr>
          <w:sz w:val="24"/>
        </w:rPr>
        <w:t>dodatkowych uwag i zaleceń nauczyciela,</w:t>
      </w:r>
    </w:p>
    <w:p w:rsidR="003A1316" w:rsidRDefault="003A1316" w:rsidP="0012122C">
      <w:pPr>
        <w:pStyle w:val="Akapitzlist"/>
        <w:numPr>
          <w:ilvl w:val="1"/>
          <w:numId w:val="14"/>
        </w:numPr>
        <w:tabs>
          <w:tab w:val="left" w:pos="1359"/>
        </w:tabs>
        <w:spacing w:before="72" w:line="276" w:lineRule="auto"/>
        <w:ind w:right="4" w:firstLine="0"/>
      </w:pPr>
      <w:r>
        <w:rPr>
          <w:sz w:val="24"/>
        </w:rPr>
        <w:t>dba o stan techniczny</w:t>
      </w:r>
      <w:r>
        <w:rPr>
          <w:spacing w:val="-4"/>
          <w:sz w:val="24"/>
        </w:rPr>
        <w:t xml:space="preserve"> </w:t>
      </w:r>
      <w:r>
        <w:rPr>
          <w:sz w:val="24"/>
        </w:rPr>
        <w:t>urządzeń, przyborów, i obiektów sportowych szkoły, ale ta aktywność</w:t>
      </w:r>
      <w:r>
        <w:rPr>
          <w:spacing w:val="-8"/>
          <w:sz w:val="24"/>
        </w:rPr>
        <w:t xml:space="preserve"> </w:t>
      </w:r>
      <w:r>
        <w:rPr>
          <w:sz w:val="24"/>
        </w:rPr>
        <w:t>wymaga</w:t>
      </w:r>
      <w:r>
        <w:rPr>
          <w:spacing w:val="-8"/>
          <w:sz w:val="24"/>
        </w:rPr>
        <w:t xml:space="preserve"> </w:t>
      </w:r>
      <w:r>
        <w:rPr>
          <w:sz w:val="24"/>
        </w:rPr>
        <w:t>dodatkowej</w:t>
      </w:r>
      <w:r>
        <w:rPr>
          <w:spacing w:val="-7"/>
          <w:sz w:val="24"/>
        </w:rPr>
        <w:t xml:space="preserve"> </w:t>
      </w:r>
      <w:r>
        <w:rPr>
          <w:sz w:val="24"/>
        </w:rPr>
        <w:t>interwencji</w:t>
      </w:r>
      <w:r>
        <w:rPr>
          <w:spacing w:val="-7"/>
          <w:sz w:val="24"/>
        </w:rPr>
        <w:t xml:space="preserve"> </w:t>
      </w:r>
      <w:r>
        <w:rPr>
          <w:sz w:val="24"/>
        </w:rPr>
        <w:t>wychowawczej</w:t>
      </w:r>
      <w:r>
        <w:rPr>
          <w:spacing w:val="-7"/>
          <w:sz w:val="24"/>
        </w:rPr>
        <w:t xml:space="preserve"> </w:t>
      </w:r>
      <w:r>
        <w:rPr>
          <w:sz w:val="24"/>
        </w:rPr>
        <w:t>prowadzącego</w:t>
      </w:r>
      <w:r>
        <w:rPr>
          <w:spacing w:val="-5"/>
          <w:sz w:val="24"/>
        </w:rPr>
        <w:t xml:space="preserve"> </w:t>
      </w:r>
      <w:r>
        <w:rPr>
          <w:sz w:val="24"/>
        </w:rPr>
        <w:t>zajęcia.</w:t>
      </w:r>
    </w:p>
    <w:p w:rsidR="003A1316" w:rsidRDefault="003A1316" w:rsidP="0012122C">
      <w:pPr>
        <w:pStyle w:val="Akapitzlist"/>
        <w:numPr>
          <w:ilvl w:val="1"/>
          <w:numId w:val="14"/>
        </w:numPr>
        <w:tabs>
          <w:tab w:val="left" w:pos="1359"/>
        </w:tabs>
        <w:ind w:left="1359" w:hanging="138"/>
      </w:pPr>
      <w:r>
        <w:rPr>
          <w:sz w:val="24"/>
        </w:rPr>
        <w:t>często</w:t>
      </w:r>
      <w:r>
        <w:rPr>
          <w:spacing w:val="-4"/>
          <w:sz w:val="24"/>
        </w:rPr>
        <w:t xml:space="preserve"> </w:t>
      </w:r>
      <w:r>
        <w:rPr>
          <w:sz w:val="24"/>
        </w:rPr>
        <w:t>nie</w:t>
      </w:r>
      <w:r>
        <w:rPr>
          <w:spacing w:val="56"/>
          <w:sz w:val="24"/>
        </w:rPr>
        <w:t xml:space="preserve"> </w:t>
      </w:r>
      <w:r>
        <w:rPr>
          <w:sz w:val="24"/>
        </w:rPr>
        <w:t>stosuje</w:t>
      </w:r>
      <w:r>
        <w:rPr>
          <w:spacing w:val="-2"/>
          <w:sz w:val="24"/>
        </w:rPr>
        <w:t xml:space="preserve"> </w:t>
      </w:r>
      <w:r>
        <w:rPr>
          <w:sz w:val="24"/>
        </w:rPr>
        <w:t>zasad</w:t>
      </w:r>
      <w:r>
        <w:rPr>
          <w:spacing w:val="-1"/>
          <w:sz w:val="24"/>
        </w:rPr>
        <w:t xml:space="preserve"> </w:t>
      </w:r>
      <w:r>
        <w:rPr>
          <w:sz w:val="24"/>
        </w:rPr>
        <w:t>bezpiecznej</w:t>
      </w:r>
      <w:r>
        <w:rPr>
          <w:spacing w:val="-2"/>
          <w:sz w:val="24"/>
        </w:rPr>
        <w:t xml:space="preserve"> </w:t>
      </w:r>
      <w:r>
        <w:rPr>
          <w:sz w:val="24"/>
        </w:rPr>
        <w:t>organizacji</w:t>
      </w:r>
      <w:r>
        <w:rPr>
          <w:spacing w:val="-1"/>
          <w:sz w:val="24"/>
        </w:rPr>
        <w:t xml:space="preserve"> </w:t>
      </w:r>
      <w:r>
        <w:rPr>
          <w:sz w:val="24"/>
        </w:rPr>
        <w:t>zajęć</w:t>
      </w:r>
      <w:r>
        <w:rPr>
          <w:spacing w:val="-4"/>
          <w:sz w:val="24"/>
        </w:rPr>
        <w:t xml:space="preserve"> </w:t>
      </w:r>
      <w:r>
        <w:rPr>
          <w:sz w:val="24"/>
        </w:rPr>
        <w:t>wychowania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fizycznego,</w:t>
      </w:r>
    </w:p>
    <w:p w:rsidR="003A1316" w:rsidRPr="00E73063" w:rsidRDefault="003A1316" w:rsidP="0012122C">
      <w:pPr>
        <w:pStyle w:val="Akapitzlist"/>
        <w:numPr>
          <w:ilvl w:val="1"/>
          <w:numId w:val="14"/>
        </w:numPr>
        <w:tabs>
          <w:tab w:val="left" w:pos="1359"/>
        </w:tabs>
        <w:spacing w:before="40"/>
        <w:ind w:left="1359" w:hanging="138"/>
      </w:pPr>
      <w:r>
        <w:rPr>
          <w:sz w:val="24"/>
        </w:rPr>
        <w:t>umie</w:t>
      </w:r>
      <w:r>
        <w:rPr>
          <w:spacing w:val="-2"/>
          <w:sz w:val="24"/>
        </w:rPr>
        <w:t xml:space="preserve"> </w:t>
      </w:r>
      <w:r>
        <w:rPr>
          <w:sz w:val="24"/>
        </w:rPr>
        <w:t>z pomocą</w:t>
      </w:r>
      <w:r>
        <w:rPr>
          <w:spacing w:val="-3"/>
          <w:sz w:val="24"/>
        </w:rPr>
        <w:t xml:space="preserve"> </w:t>
      </w:r>
      <w:r>
        <w:rPr>
          <w:sz w:val="24"/>
        </w:rPr>
        <w:t>nauczyciela</w:t>
      </w:r>
      <w:r>
        <w:rPr>
          <w:spacing w:val="-2"/>
          <w:sz w:val="24"/>
        </w:rPr>
        <w:t xml:space="preserve"> </w:t>
      </w:r>
      <w:r>
        <w:rPr>
          <w:sz w:val="24"/>
        </w:rPr>
        <w:t>lub</w:t>
      </w:r>
      <w:r>
        <w:rPr>
          <w:spacing w:val="-1"/>
          <w:sz w:val="24"/>
        </w:rPr>
        <w:t xml:space="preserve"> </w:t>
      </w:r>
      <w:r>
        <w:rPr>
          <w:sz w:val="24"/>
        </w:rPr>
        <w:t>współćwiczących</w:t>
      </w:r>
      <w:r>
        <w:rPr>
          <w:spacing w:val="-1"/>
          <w:sz w:val="24"/>
        </w:rPr>
        <w:t xml:space="preserve"> </w:t>
      </w:r>
      <w:r>
        <w:rPr>
          <w:sz w:val="24"/>
        </w:rPr>
        <w:t>przygotować</w:t>
      </w:r>
      <w:r>
        <w:rPr>
          <w:spacing w:val="-2"/>
          <w:sz w:val="24"/>
        </w:rPr>
        <w:t xml:space="preserve"> </w:t>
      </w:r>
      <w:r>
        <w:rPr>
          <w:sz w:val="24"/>
        </w:rPr>
        <w:t>miejsce</w:t>
      </w:r>
      <w:r>
        <w:rPr>
          <w:spacing w:val="-2"/>
          <w:sz w:val="24"/>
        </w:rPr>
        <w:t xml:space="preserve"> ćwiczeń.</w:t>
      </w:r>
    </w:p>
    <w:p w:rsidR="00E73063" w:rsidRPr="00E73063" w:rsidRDefault="00E73063" w:rsidP="00E73063">
      <w:pPr>
        <w:pStyle w:val="Akapitzlist"/>
        <w:tabs>
          <w:tab w:val="left" w:pos="1359"/>
        </w:tabs>
        <w:spacing w:before="40"/>
        <w:ind w:left="1359"/>
      </w:pPr>
    </w:p>
    <w:p w:rsidR="00E73063" w:rsidRDefault="00E73063" w:rsidP="0012122C">
      <w:pPr>
        <w:pStyle w:val="Heading1"/>
        <w:numPr>
          <w:ilvl w:val="0"/>
          <w:numId w:val="19"/>
        </w:numPr>
        <w:tabs>
          <w:tab w:val="left" w:pos="1466"/>
        </w:tabs>
      </w:pPr>
      <w:r>
        <w:t>Sprawności</w:t>
      </w:r>
      <w:r>
        <w:rPr>
          <w:spacing w:val="-5"/>
        </w:rPr>
        <w:t xml:space="preserve"> </w:t>
      </w:r>
      <w:r>
        <w:t>fizycznej</w:t>
      </w:r>
      <w:r>
        <w:rPr>
          <w:spacing w:val="-1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rozwoju</w:t>
      </w:r>
      <w:r>
        <w:rPr>
          <w:spacing w:val="-3"/>
        </w:rPr>
        <w:t xml:space="preserve"> </w:t>
      </w:r>
      <w:r>
        <w:t>fizycznego</w:t>
      </w:r>
      <w:r>
        <w:rPr>
          <w:spacing w:val="-3"/>
        </w:rPr>
        <w:t xml:space="preserve"> </w:t>
      </w:r>
      <w:r>
        <w:t>(spełnia</w:t>
      </w:r>
      <w:r>
        <w:rPr>
          <w:spacing w:val="-2"/>
        </w:rPr>
        <w:t xml:space="preserve"> </w:t>
      </w:r>
      <w:r>
        <w:t>co</w:t>
      </w:r>
      <w:r>
        <w:rPr>
          <w:spacing w:val="-3"/>
        </w:rPr>
        <w:t xml:space="preserve"> </w:t>
      </w:r>
      <w:r>
        <w:t>najmniej</w:t>
      </w:r>
      <w:r>
        <w:rPr>
          <w:spacing w:val="-4"/>
        </w:rPr>
        <w:t xml:space="preserve"> </w:t>
      </w:r>
      <w:r>
        <w:t>3</w:t>
      </w:r>
      <w:r>
        <w:rPr>
          <w:spacing w:val="-2"/>
        </w:rPr>
        <w:t xml:space="preserve"> kryteria)</w:t>
      </w:r>
    </w:p>
    <w:p w:rsidR="00E73063" w:rsidRDefault="00E73063" w:rsidP="0012122C">
      <w:pPr>
        <w:pStyle w:val="Akapitzlist"/>
        <w:numPr>
          <w:ilvl w:val="1"/>
          <w:numId w:val="14"/>
        </w:numPr>
        <w:tabs>
          <w:tab w:val="left" w:pos="1359"/>
        </w:tabs>
        <w:spacing w:before="36" w:line="276" w:lineRule="auto"/>
        <w:ind w:right="882" w:firstLine="0"/>
      </w:pPr>
      <w:r>
        <w:rPr>
          <w:sz w:val="24"/>
        </w:rPr>
        <w:t>zalicza</w:t>
      </w:r>
      <w:r>
        <w:rPr>
          <w:spacing w:val="-4"/>
          <w:sz w:val="24"/>
        </w:rPr>
        <w:t xml:space="preserve"> </w:t>
      </w:r>
      <w:r>
        <w:rPr>
          <w:sz w:val="24"/>
        </w:rPr>
        <w:t>większość</w:t>
      </w:r>
      <w:r>
        <w:rPr>
          <w:spacing w:val="-4"/>
          <w:sz w:val="24"/>
        </w:rPr>
        <w:t xml:space="preserve"> </w:t>
      </w:r>
      <w:r>
        <w:rPr>
          <w:sz w:val="24"/>
        </w:rPr>
        <w:t>testów</w:t>
      </w:r>
      <w:r>
        <w:rPr>
          <w:spacing w:val="40"/>
          <w:sz w:val="24"/>
        </w:rPr>
        <w:t xml:space="preserve"> </w:t>
      </w:r>
      <w:r>
        <w:rPr>
          <w:sz w:val="24"/>
        </w:rPr>
        <w:t>i</w:t>
      </w:r>
      <w:r>
        <w:rPr>
          <w:spacing w:val="-4"/>
          <w:sz w:val="24"/>
        </w:rPr>
        <w:t xml:space="preserve"> </w:t>
      </w:r>
      <w:r>
        <w:rPr>
          <w:sz w:val="24"/>
        </w:rPr>
        <w:t>prób</w:t>
      </w:r>
      <w:r>
        <w:rPr>
          <w:spacing w:val="-4"/>
          <w:sz w:val="24"/>
        </w:rPr>
        <w:t xml:space="preserve"> </w:t>
      </w:r>
      <w:r>
        <w:rPr>
          <w:sz w:val="24"/>
        </w:rPr>
        <w:t>sprawnościowych</w:t>
      </w:r>
      <w:r>
        <w:rPr>
          <w:spacing w:val="40"/>
          <w:sz w:val="24"/>
        </w:rPr>
        <w:t xml:space="preserve"> </w:t>
      </w:r>
      <w:r>
        <w:rPr>
          <w:sz w:val="24"/>
        </w:rPr>
        <w:t>ujętych</w:t>
      </w:r>
      <w:r>
        <w:rPr>
          <w:spacing w:val="-4"/>
          <w:sz w:val="24"/>
        </w:rPr>
        <w:t xml:space="preserve"> </w:t>
      </w:r>
      <w:r>
        <w:rPr>
          <w:sz w:val="24"/>
        </w:rPr>
        <w:t>w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programie </w:t>
      </w:r>
      <w:r>
        <w:rPr>
          <w:spacing w:val="-2"/>
          <w:sz w:val="24"/>
        </w:rPr>
        <w:t>nauczania,</w:t>
      </w:r>
    </w:p>
    <w:p w:rsidR="00E73063" w:rsidRDefault="00E73063" w:rsidP="0012122C">
      <w:pPr>
        <w:pStyle w:val="Akapitzlist"/>
        <w:numPr>
          <w:ilvl w:val="1"/>
          <w:numId w:val="14"/>
        </w:numPr>
        <w:tabs>
          <w:tab w:val="left" w:pos="1359"/>
        </w:tabs>
        <w:spacing w:line="272" w:lineRule="exact"/>
        <w:ind w:left="1359" w:hanging="138"/>
      </w:pPr>
      <w:r>
        <w:rPr>
          <w:sz w:val="24"/>
        </w:rPr>
        <w:t>wykonuje</w:t>
      </w:r>
      <w:r>
        <w:rPr>
          <w:spacing w:val="-1"/>
          <w:sz w:val="24"/>
        </w:rPr>
        <w:t xml:space="preserve"> </w:t>
      </w:r>
      <w:r>
        <w:rPr>
          <w:sz w:val="24"/>
        </w:rPr>
        <w:t>określone</w:t>
      </w:r>
      <w:r>
        <w:rPr>
          <w:spacing w:val="-1"/>
          <w:sz w:val="24"/>
        </w:rPr>
        <w:t xml:space="preserve"> </w:t>
      </w:r>
      <w:r>
        <w:rPr>
          <w:sz w:val="24"/>
        </w:rPr>
        <w:t>próby</w:t>
      </w:r>
      <w:r>
        <w:rPr>
          <w:spacing w:val="-6"/>
          <w:sz w:val="24"/>
        </w:rPr>
        <w:t xml:space="preserve"> </w:t>
      </w:r>
      <w:r>
        <w:rPr>
          <w:sz w:val="24"/>
        </w:rPr>
        <w:t>sprawności fizycznej</w:t>
      </w:r>
      <w:r>
        <w:rPr>
          <w:spacing w:val="-1"/>
          <w:sz w:val="24"/>
        </w:rPr>
        <w:t xml:space="preserve"> </w:t>
      </w:r>
      <w:r>
        <w:rPr>
          <w:sz w:val="24"/>
        </w:rPr>
        <w:t>na ocenę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dobrą,</w:t>
      </w:r>
    </w:p>
    <w:p w:rsidR="00E73063" w:rsidRDefault="00E73063" w:rsidP="0012122C">
      <w:pPr>
        <w:pStyle w:val="Akapitzlist"/>
        <w:numPr>
          <w:ilvl w:val="1"/>
          <w:numId w:val="14"/>
        </w:numPr>
        <w:tabs>
          <w:tab w:val="left" w:pos="1419"/>
        </w:tabs>
        <w:spacing w:before="41" w:line="276" w:lineRule="auto"/>
        <w:ind w:right="147" w:firstLine="0"/>
      </w:pPr>
      <w:r>
        <w:rPr>
          <w:sz w:val="24"/>
        </w:rPr>
        <w:t>poprawia lub uzupełnienia próby sprawnościowe, w których nie uczestniczył z ważnych</w:t>
      </w:r>
      <w:r>
        <w:rPr>
          <w:spacing w:val="-5"/>
          <w:sz w:val="24"/>
        </w:rPr>
        <w:t xml:space="preserve"> </w:t>
      </w:r>
      <w:r>
        <w:rPr>
          <w:sz w:val="24"/>
        </w:rPr>
        <w:t>powodów</w:t>
      </w:r>
      <w:r>
        <w:rPr>
          <w:spacing w:val="-6"/>
          <w:sz w:val="24"/>
        </w:rPr>
        <w:t xml:space="preserve"> </w:t>
      </w:r>
      <w:r>
        <w:rPr>
          <w:sz w:val="24"/>
        </w:rPr>
        <w:t>zdrowotnych,</w:t>
      </w:r>
      <w:r>
        <w:rPr>
          <w:spacing w:val="-5"/>
          <w:sz w:val="24"/>
        </w:rPr>
        <w:t xml:space="preserve"> </w:t>
      </w:r>
      <w:r>
        <w:rPr>
          <w:sz w:val="24"/>
        </w:rPr>
        <w:t>osobistych</w:t>
      </w:r>
      <w:r>
        <w:rPr>
          <w:spacing w:val="-5"/>
          <w:sz w:val="24"/>
        </w:rPr>
        <w:t xml:space="preserve"> </w:t>
      </w:r>
      <w:r>
        <w:rPr>
          <w:sz w:val="24"/>
        </w:rPr>
        <w:t>lub</w:t>
      </w:r>
      <w:r>
        <w:rPr>
          <w:spacing w:val="-3"/>
          <w:sz w:val="24"/>
        </w:rPr>
        <w:t xml:space="preserve"> </w:t>
      </w:r>
      <w:r>
        <w:rPr>
          <w:sz w:val="24"/>
        </w:rPr>
        <w:t>rodzinnych</w:t>
      </w:r>
      <w:r>
        <w:rPr>
          <w:spacing w:val="-5"/>
          <w:sz w:val="24"/>
        </w:rPr>
        <w:t xml:space="preserve"> </w:t>
      </w:r>
      <w:r>
        <w:rPr>
          <w:sz w:val="24"/>
        </w:rPr>
        <w:t>za</w:t>
      </w:r>
      <w:r>
        <w:rPr>
          <w:spacing w:val="-6"/>
          <w:sz w:val="24"/>
        </w:rPr>
        <w:t xml:space="preserve"> </w:t>
      </w:r>
      <w:r>
        <w:rPr>
          <w:sz w:val="24"/>
        </w:rPr>
        <w:t>wyraźną</w:t>
      </w:r>
      <w:r>
        <w:rPr>
          <w:spacing w:val="-6"/>
          <w:sz w:val="24"/>
        </w:rPr>
        <w:t xml:space="preserve"> </w:t>
      </w:r>
      <w:r>
        <w:rPr>
          <w:sz w:val="24"/>
        </w:rPr>
        <w:t xml:space="preserve">namową </w:t>
      </w:r>
      <w:r>
        <w:rPr>
          <w:spacing w:val="-2"/>
          <w:sz w:val="24"/>
        </w:rPr>
        <w:t>nauczyciela,</w:t>
      </w:r>
    </w:p>
    <w:p w:rsidR="00E73063" w:rsidRDefault="00E73063" w:rsidP="0012122C">
      <w:pPr>
        <w:pStyle w:val="Akapitzlist"/>
        <w:numPr>
          <w:ilvl w:val="1"/>
          <w:numId w:val="14"/>
        </w:numPr>
        <w:tabs>
          <w:tab w:val="left" w:pos="1359"/>
        </w:tabs>
        <w:spacing w:before="1" w:line="276" w:lineRule="auto"/>
        <w:ind w:right="89" w:firstLine="0"/>
      </w:pPr>
      <w:r>
        <w:rPr>
          <w:sz w:val="24"/>
        </w:rPr>
        <w:t>uzyskuje</w:t>
      </w:r>
      <w:r>
        <w:rPr>
          <w:spacing w:val="40"/>
          <w:sz w:val="24"/>
        </w:rPr>
        <w:t xml:space="preserve"> </w:t>
      </w:r>
      <w:r>
        <w:rPr>
          <w:sz w:val="24"/>
        </w:rPr>
        <w:t>niewielki</w:t>
      </w:r>
      <w:r>
        <w:rPr>
          <w:spacing w:val="40"/>
          <w:sz w:val="24"/>
        </w:rPr>
        <w:t xml:space="preserve"> </w:t>
      </w:r>
      <w:r>
        <w:rPr>
          <w:sz w:val="24"/>
        </w:rPr>
        <w:t>postęp</w:t>
      </w:r>
      <w:r>
        <w:rPr>
          <w:spacing w:val="-3"/>
          <w:sz w:val="24"/>
        </w:rPr>
        <w:t xml:space="preserve"> </w:t>
      </w:r>
      <w:r>
        <w:rPr>
          <w:sz w:val="24"/>
        </w:rPr>
        <w:t>w</w:t>
      </w:r>
      <w:r>
        <w:rPr>
          <w:spacing w:val="-4"/>
          <w:sz w:val="24"/>
        </w:rPr>
        <w:t xml:space="preserve"> </w:t>
      </w:r>
      <w:r>
        <w:rPr>
          <w:sz w:val="24"/>
        </w:rPr>
        <w:t>kolejnych</w:t>
      </w:r>
      <w:r>
        <w:rPr>
          <w:spacing w:val="-3"/>
          <w:sz w:val="24"/>
        </w:rPr>
        <w:t xml:space="preserve"> </w:t>
      </w:r>
      <w:r>
        <w:rPr>
          <w:sz w:val="24"/>
        </w:rPr>
        <w:t>próbach</w:t>
      </w:r>
      <w:r>
        <w:rPr>
          <w:spacing w:val="-3"/>
          <w:sz w:val="24"/>
        </w:rPr>
        <w:t xml:space="preserve"> </w:t>
      </w:r>
      <w:r>
        <w:rPr>
          <w:sz w:val="24"/>
        </w:rPr>
        <w:t>sprawnościowych,</w:t>
      </w:r>
      <w:r>
        <w:rPr>
          <w:spacing w:val="-3"/>
          <w:sz w:val="24"/>
        </w:rPr>
        <w:t xml:space="preserve"> </w:t>
      </w:r>
      <w:r>
        <w:rPr>
          <w:sz w:val="24"/>
        </w:rPr>
        <w:t>np.:</w:t>
      </w:r>
      <w:r>
        <w:rPr>
          <w:spacing w:val="-3"/>
          <w:sz w:val="24"/>
        </w:rPr>
        <w:t xml:space="preserve"> </w:t>
      </w:r>
      <w:r>
        <w:rPr>
          <w:sz w:val="24"/>
        </w:rPr>
        <w:t>w</w:t>
      </w:r>
      <w:r>
        <w:rPr>
          <w:spacing w:val="-4"/>
          <w:sz w:val="24"/>
        </w:rPr>
        <w:t xml:space="preserve"> </w:t>
      </w:r>
      <w:r>
        <w:rPr>
          <w:sz w:val="24"/>
        </w:rPr>
        <w:t>ciągu roku szkolnego,</w:t>
      </w:r>
    </w:p>
    <w:p w:rsidR="00E73063" w:rsidRDefault="00E73063" w:rsidP="0012122C">
      <w:pPr>
        <w:pStyle w:val="Akapitzlist"/>
        <w:numPr>
          <w:ilvl w:val="1"/>
          <w:numId w:val="14"/>
        </w:numPr>
        <w:tabs>
          <w:tab w:val="left" w:pos="1359"/>
        </w:tabs>
        <w:spacing w:line="275" w:lineRule="exact"/>
        <w:ind w:left="1359" w:hanging="138"/>
      </w:pPr>
      <w:r>
        <w:rPr>
          <w:sz w:val="24"/>
        </w:rPr>
        <w:t>dokonuje</w:t>
      </w:r>
      <w:r>
        <w:rPr>
          <w:spacing w:val="-1"/>
          <w:sz w:val="24"/>
        </w:rPr>
        <w:t xml:space="preserve"> </w:t>
      </w:r>
      <w:r>
        <w:rPr>
          <w:sz w:val="24"/>
        </w:rPr>
        <w:t>oceny</w:t>
      </w:r>
      <w:r>
        <w:rPr>
          <w:spacing w:val="-3"/>
          <w:sz w:val="24"/>
        </w:rPr>
        <w:t xml:space="preserve"> </w:t>
      </w:r>
      <w:r>
        <w:rPr>
          <w:sz w:val="24"/>
        </w:rPr>
        <w:t>własnego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rozwoju </w:t>
      </w:r>
      <w:r>
        <w:rPr>
          <w:spacing w:val="-2"/>
          <w:sz w:val="24"/>
        </w:rPr>
        <w:t>fizycznego,</w:t>
      </w:r>
    </w:p>
    <w:p w:rsidR="00E73063" w:rsidRDefault="00E73063" w:rsidP="0012122C">
      <w:pPr>
        <w:pStyle w:val="Akapitzlist"/>
        <w:numPr>
          <w:ilvl w:val="1"/>
          <w:numId w:val="14"/>
        </w:numPr>
        <w:tabs>
          <w:tab w:val="left" w:pos="1359"/>
        </w:tabs>
        <w:spacing w:before="44"/>
        <w:ind w:left="1359" w:hanging="138"/>
      </w:pPr>
      <w:r>
        <w:rPr>
          <w:sz w:val="24"/>
        </w:rPr>
        <w:t>oblicza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wskaźnik </w:t>
      </w:r>
      <w:r>
        <w:rPr>
          <w:spacing w:val="-5"/>
          <w:sz w:val="24"/>
        </w:rPr>
        <w:t>BMI</w:t>
      </w:r>
      <w:r w:rsidR="0012122C">
        <w:rPr>
          <w:spacing w:val="-5"/>
          <w:sz w:val="24"/>
        </w:rPr>
        <w:t>,</w:t>
      </w:r>
    </w:p>
    <w:p w:rsidR="00E73063" w:rsidRDefault="00E73063" w:rsidP="0012122C">
      <w:pPr>
        <w:pStyle w:val="Akapitzlist"/>
        <w:numPr>
          <w:ilvl w:val="1"/>
          <w:numId w:val="14"/>
        </w:numPr>
        <w:tabs>
          <w:tab w:val="left" w:pos="1359"/>
        </w:tabs>
        <w:spacing w:before="41" w:line="276" w:lineRule="auto"/>
        <w:ind w:right="217" w:firstLine="0"/>
      </w:pPr>
      <w:r>
        <w:rPr>
          <w:sz w:val="24"/>
        </w:rPr>
        <w:t>raczej</w:t>
      </w:r>
      <w:r>
        <w:rPr>
          <w:spacing w:val="-4"/>
          <w:sz w:val="24"/>
        </w:rPr>
        <w:t xml:space="preserve"> </w:t>
      </w:r>
      <w:r>
        <w:rPr>
          <w:sz w:val="24"/>
        </w:rPr>
        <w:t>nie</w:t>
      </w:r>
      <w:r>
        <w:rPr>
          <w:spacing w:val="-5"/>
          <w:sz w:val="24"/>
        </w:rPr>
        <w:t xml:space="preserve"> </w:t>
      </w:r>
      <w:r>
        <w:rPr>
          <w:sz w:val="24"/>
        </w:rPr>
        <w:t>podejmuje</w:t>
      </w:r>
      <w:r>
        <w:rPr>
          <w:spacing w:val="-4"/>
          <w:sz w:val="24"/>
        </w:rPr>
        <w:t xml:space="preserve"> </w:t>
      </w:r>
      <w:r>
        <w:rPr>
          <w:sz w:val="24"/>
        </w:rPr>
        <w:t>indywidualnego</w:t>
      </w:r>
      <w:r>
        <w:rPr>
          <w:spacing w:val="40"/>
          <w:sz w:val="24"/>
        </w:rPr>
        <w:t xml:space="preserve"> </w:t>
      </w:r>
      <w:r>
        <w:rPr>
          <w:sz w:val="24"/>
        </w:rPr>
        <w:t>programu treningowego</w:t>
      </w:r>
      <w:r>
        <w:rPr>
          <w:spacing w:val="-4"/>
          <w:sz w:val="24"/>
        </w:rPr>
        <w:t xml:space="preserve"> </w:t>
      </w:r>
      <w:r>
        <w:rPr>
          <w:sz w:val="24"/>
        </w:rPr>
        <w:t>w</w:t>
      </w:r>
      <w:r>
        <w:rPr>
          <w:spacing w:val="-3"/>
          <w:sz w:val="24"/>
        </w:rPr>
        <w:t xml:space="preserve"> </w:t>
      </w:r>
      <w:r>
        <w:rPr>
          <w:sz w:val="24"/>
        </w:rPr>
        <w:t>celu</w:t>
      </w:r>
      <w:r>
        <w:rPr>
          <w:spacing w:val="-4"/>
          <w:sz w:val="24"/>
        </w:rPr>
        <w:t xml:space="preserve"> </w:t>
      </w:r>
      <w:r>
        <w:rPr>
          <w:sz w:val="24"/>
        </w:rPr>
        <w:t>poprawy wyniku w danej próbie sprawności fizycznej,</w:t>
      </w:r>
    </w:p>
    <w:p w:rsidR="00E73063" w:rsidRDefault="00E73063" w:rsidP="00E73063">
      <w:pPr>
        <w:pStyle w:val="Tekstpodstawowy"/>
        <w:spacing w:before="44"/>
        <w:ind w:left="0"/>
        <w:rPr>
          <w:b/>
        </w:rPr>
      </w:pPr>
    </w:p>
    <w:p w:rsidR="00E73063" w:rsidRDefault="00E73063" w:rsidP="0012122C">
      <w:pPr>
        <w:pStyle w:val="Heading1"/>
        <w:numPr>
          <w:ilvl w:val="0"/>
          <w:numId w:val="19"/>
        </w:numPr>
        <w:tabs>
          <w:tab w:val="left" w:pos="1326"/>
        </w:tabs>
      </w:pPr>
      <w:r>
        <w:t>Aktywności</w:t>
      </w:r>
      <w:r>
        <w:rPr>
          <w:spacing w:val="-5"/>
        </w:rPr>
        <w:t xml:space="preserve"> </w:t>
      </w:r>
      <w:r>
        <w:t>fizycznej</w:t>
      </w:r>
      <w:r>
        <w:rPr>
          <w:spacing w:val="-3"/>
        </w:rPr>
        <w:t xml:space="preserve"> </w:t>
      </w:r>
      <w:r>
        <w:t>(spełnia</w:t>
      </w:r>
      <w:r>
        <w:rPr>
          <w:spacing w:val="-2"/>
        </w:rPr>
        <w:t xml:space="preserve"> </w:t>
      </w:r>
      <w:r>
        <w:t>co</w:t>
      </w:r>
      <w:r>
        <w:rPr>
          <w:spacing w:val="-3"/>
        </w:rPr>
        <w:t xml:space="preserve"> </w:t>
      </w:r>
      <w:r>
        <w:t>najmniej</w:t>
      </w:r>
      <w:r>
        <w:rPr>
          <w:spacing w:val="-5"/>
        </w:rPr>
        <w:t xml:space="preserve"> </w:t>
      </w:r>
      <w:r>
        <w:t xml:space="preserve">2 </w:t>
      </w:r>
      <w:r>
        <w:rPr>
          <w:spacing w:val="-2"/>
        </w:rPr>
        <w:t>kryteria)</w:t>
      </w:r>
    </w:p>
    <w:p w:rsidR="00E73063" w:rsidRDefault="00E73063" w:rsidP="00E73063">
      <w:pPr>
        <w:pStyle w:val="Tekstpodstawowy"/>
        <w:spacing w:before="38" w:line="276" w:lineRule="auto"/>
        <w:ind w:left="993" w:firstLine="420"/>
      </w:pPr>
      <w:r>
        <w:t>-</w:t>
      </w:r>
      <w:r>
        <w:rPr>
          <w:spacing w:val="-5"/>
        </w:rPr>
        <w:t xml:space="preserve"> </w:t>
      </w:r>
      <w:r>
        <w:t>zalicza</w:t>
      </w:r>
      <w:r>
        <w:rPr>
          <w:spacing w:val="-5"/>
        </w:rPr>
        <w:t xml:space="preserve"> </w:t>
      </w:r>
      <w:r>
        <w:t>wszystkie</w:t>
      </w:r>
      <w:r>
        <w:rPr>
          <w:spacing w:val="-5"/>
        </w:rPr>
        <w:t xml:space="preserve"> </w:t>
      </w:r>
      <w:r>
        <w:t>sprawdziany</w:t>
      </w:r>
      <w:r>
        <w:rPr>
          <w:spacing w:val="-9"/>
        </w:rPr>
        <w:t xml:space="preserve"> </w:t>
      </w:r>
      <w:r>
        <w:t>umiejętności</w:t>
      </w:r>
      <w:r>
        <w:rPr>
          <w:spacing w:val="-2"/>
        </w:rPr>
        <w:t xml:space="preserve"> </w:t>
      </w:r>
      <w:r>
        <w:t>ruchowych</w:t>
      </w:r>
      <w:r>
        <w:rPr>
          <w:spacing w:val="-4"/>
        </w:rPr>
        <w:t xml:space="preserve"> </w:t>
      </w:r>
      <w:r>
        <w:t>z</w:t>
      </w:r>
      <w:r>
        <w:rPr>
          <w:spacing w:val="-3"/>
        </w:rPr>
        <w:t xml:space="preserve"> </w:t>
      </w:r>
      <w:r>
        <w:t>dużymi</w:t>
      </w:r>
      <w:r>
        <w:rPr>
          <w:spacing w:val="-4"/>
        </w:rPr>
        <w:t xml:space="preserve"> </w:t>
      </w:r>
      <w:r>
        <w:t>błędami technicznymi lub taktycznymi,</w:t>
      </w:r>
    </w:p>
    <w:p w:rsidR="00E73063" w:rsidRDefault="00E73063" w:rsidP="0012122C">
      <w:pPr>
        <w:pStyle w:val="Akapitzlist"/>
        <w:numPr>
          <w:ilvl w:val="0"/>
          <w:numId w:val="13"/>
        </w:numPr>
        <w:tabs>
          <w:tab w:val="left" w:pos="1131"/>
        </w:tabs>
        <w:spacing w:line="276" w:lineRule="auto"/>
        <w:ind w:right="58" w:firstLine="0"/>
      </w:pPr>
      <w:r>
        <w:rPr>
          <w:sz w:val="24"/>
        </w:rPr>
        <w:t>wykonuje</w:t>
      </w:r>
      <w:r>
        <w:rPr>
          <w:spacing w:val="-4"/>
          <w:sz w:val="24"/>
        </w:rPr>
        <w:t xml:space="preserve"> </w:t>
      </w:r>
      <w:r>
        <w:rPr>
          <w:sz w:val="24"/>
        </w:rPr>
        <w:t>ćwiczenia</w:t>
      </w:r>
      <w:r>
        <w:rPr>
          <w:spacing w:val="-4"/>
          <w:sz w:val="24"/>
        </w:rPr>
        <w:t xml:space="preserve"> </w:t>
      </w:r>
      <w:r>
        <w:rPr>
          <w:sz w:val="24"/>
        </w:rPr>
        <w:t>prawie</w:t>
      </w:r>
      <w:r>
        <w:rPr>
          <w:spacing w:val="40"/>
          <w:sz w:val="24"/>
        </w:rPr>
        <w:t xml:space="preserve"> </w:t>
      </w:r>
      <w:r>
        <w:rPr>
          <w:sz w:val="24"/>
        </w:rPr>
        <w:t>zawsze</w:t>
      </w:r>
      <w:r>
        <w:rPr>
          <w:spacing w:val="-5"/>
          <w:sz w:val="24"/>
        </w:rPr>
        <w:t xml:space="preserve"> </w:t>
      </w:r>
      <w:r>
        <w:rPr>
          <w:sz w:val="24"/>
        </w:rPr>
        <w:t>zgodnie</w:t>
      </w:r>
      <w:r>
        <w:rPr>
          <w:spacing w:val="-4"/>
          <w:sz w:val="24"/>
        </w:rPr>
        <w:t xml:space="preserve"> </w:t>
      </w:r>
      <w:r>
        <w:rPr>
          <w:sz w:val="24"/>
        </w:rPr>
        <w:t>niezgodnie</w:t>
      </w:r>
      <w:r>
        <w:rPr>
          <w:spacing w:val="-4"/>
          <w:sz w:val="24"/>
        </w:rPr>
        <w:t xml:space="preserve"> </w:t>
      </w:r>
      <w:r>
        <w:rPr>
          <w:sz w:val="24"/>
        </w:rPr>
        <w:t>z</w:t>
      </w:r>
      <w:r>
        <w:rPr>
          <w:spacing w:val="-4"/>
          <w:sz w:val="24"/>
        </w:rPr>
        <w:t xml:space="preserve"> </w:t>
      </w:r>
      <w:r>
        <w:rPr>
          <w:sz w:val="24"/>
        </w:rPr>
        <w:t>przepisami</w:t>
      </w:r>
      <w:r>
        <w:rPr>
          <w:spacing w:val="-4"/>
          <w:sz w:val="24"/>
        </w:rPr>
        <w:t xml:space="preserve"> </w:t>
      </w:r>
      <w:r>
        <w:rPr>
          <w:sz w:val="24"/>
        </w:rPr>
        <w:t>lub</w:t>
      </w:r>
      <w:r>
        <w:rPr>
          <w:spacing w:val="-4"/>
          <w:sz w:val="24"/>
        </w:rPr>
        <w:t xml:space="preserve"> </w:t>
      </w:r>
      <w:r>
        <w:rPr>
          <w:sz w:val="24"/>
        </w:rPr>
        <w:t>zasadami obowiązującymi w konkurencjach indywidualnych lub zespołowych,</w:t>
      </w:r>
    </w:p>
    <w:p w:rsidR="00E73063" w:rsidRDefault="00E73063" w:rsidP="0012122C">
      <w:pPr>
        <w:pStyle w:val="Akapitzlist"/>
        <w:numPr>
          <w:ilvl w:val="0"/>
          <w:numId w:val="13"/>
        </w:numPr>
        <w:tabs>
          <w:tab w:val="left" w:pos="1131"/>
        </w:tabs>
        <w:spacing w:before="1"/>
        <w:ind w:left="1131" w:hanging="138"/>
      </w:pPr>
      <w:r>
        <w:rPr>
          <w:sz w:val="24"/>
        </w:rPr>
        <w:t>potrafi</w:t>
      </w:r>
      <w:r>
        <w:rPr>
          <w:spacing w:val="-3"/>
          <w:sz w:val="24"/>
        </w:rPr>
        <w:t xml:space="preserve"> </w:t>
      </w:r>
      <w:r>
        <w:rPr>
          <w:sz w:val="24"/>
        </w:rPr>
        <w:t>wykonywać ćwiczenia o</w:t>
      </w:r>
      <w:r>
        <w:rPr>
          <w:spacing w:val="-1"/>
          <w:sz w:val="24"/>
        </w:rPr>
        <w:t xml:space="preserve"> </w:t>
      </w:r>
      <w:r>
        <w:rPr>
          <w:sz w:val="24"/>
        </w:rPr>
        <w:t>niskim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stopniu </w:t>
      </w:r>
      <w:r>
        <w:rPr>
          <w:spacing w:val="-2"/>
          <w:sz w:val="24"/>
        </w:rPr>
        <w:t>trudności,</w:t>
      </w:r>
    </w:p>
    <w:p w:rsidR="00E73063" w:rsidRDefault="00E73063" w:rsidP="0012122C">
      <w:pPr>
        <w:pStyle w:val="Akapitzlist"/>
        <w:numPr>
          <w:ilvl w:val="0"/>
          <w:numId w:val="13"/>
        </w:numPr>
        <w:tabs>
          <w:tab w:val="left" w:pos="1131"/>
        </w:tabs>
        <w:spacing w:before="40" w:line="276" w:lineRule="auto"/>
        <w:ind w:right="445" w:firstLine="0"/>
      </w:pPr>
      <w:r>
        <w:rPr>
          <w:sz w:val="24"/>
        </w:rPr>
        <w:t>wykonuje</w:t>
      </w:r>
      <w:r>
        <w:rPr>
          <w:spacing w:val="-3"/>
          <w:sz w:val="24"/>
        </w:rPr>
        <w:t xml:space="preserve"> </w:t>
      </w:r>
      <w:r>
        <w:rPr>
          <w:sz w:val="24"/>
        </w:rPr>
        <w:t>zdania</w:t>
      </w:r>
      <w:r>
        <w:rPr>
          <w:spacing w:val="-3"/>
          <w:sz w:val="24"/>
        </w:rPr>
        <w:t xml:space="preserve"> </w:t>
      </w:r>
      <w:r>
        <w:rPr>
          <w:sz w:val="24"/>
        </w:rPr>
        <w:t>ruchowe</w:t>
      </w:r>
      <w:r>
        <w:rPr>
          <w:spacing w:val="40"/>
          <w:sz w:val="24"/>
        </w:rPr>
        <w:t xml:space="preserve"> </w:t>
      </w:r>
      <w:r>
        <w:rPr>
          <w:sz w:val="24"/>
        </w:rPr>
        <w:t>mało</w:t>
      </w:r>
      <w:r>
        <w:rPr>
          <w:spacing w:val="-3"/>
          <w:sz w:val="24"/>
        </w:rPr>
        <w:t xml:space="preserve"> </w:t>
      </w:r>
      <w:r>
        <w:rPr>
          <w:sz w:val="24"/>
        </w:rPr>
        <w:t>efektownie</w:t>
      </w:r>
      <w:r>
        <w:rPr>
          <w:spacing w:val="-3"/>
          <w:sz w:val="24"/>
        </w:rPr>
        <w:t xml:space="preserve"> </w:t>
      </w:r>
      <w:r>
        <w:rPr>
          <w:sz w:val="24"/>
        </w:rPr>
        <w:t>i</w:t>
      </w:r>
      <w:r>
        <w:rPr>
          <w:spacing w:val="40"/>
          <w:sz w:val="24"/>
        </w:rPr>
        <w:t xml:space="preserve"> </w:t>
      </w:r>
      <w:r>
        <w:rPr>
          <w:sz w:val="24"/>
        </w:rPr>
        <w:t>zawsze</w:t>
      </w:r>
      <w:r>
        <w:rPr>
          <w:spacing w:val="-4"/>
          <w:sz w:val="24"/>
        </w:rPr>
        <w:t xml:space="preserve"> </w:t>
      </w:r>
      <w:r>
        <w:rPr>
          <w:sz w:val="24"/>
        </w:rPr>
        <w:t>mało</w:t>
      </w:r>
      <w:r>
        <w:rPr>
          <w:spacing w:val="-3"/>
          <w:sz w:val="24"/>
        </w:rPr>
        <w:t xml:space="preserve"> </w:t>
      </w:r>
      <w:r>
        <w:rPr>
          <w:sz w:val="24"/>
        </w:rPr>
        <w:t>efektywnie</w:t>
      </w:r>
      <w:r>
        <w:rPr>
          <w:spacing w:val="-2"/>
          <w:sz w:val="24"/>
        </w:rPr>
        <w:t xml:space="preserve"> </w:t>
      </w:r>
      <w:r>
        <w:rPr>
          <w:sz w:val="24"/>
        </w:rPr>
        <w:t>np.:</w:t>
      </w:r>
      <w:r>
        <w:rPr>
          <w:spacing w:val="-3"/>
          <w:sz w:val="24"/>
        </w:rPr>
        <w:t xml:space="preserve"> </w:t>
      </w:r>
      <w:r>
        <w:rPr>
          <w:sz w:val="24"/>
        </w:rPr>
        <w:t>nie trafia</w:t>
      </w:r>
      <w:r>
        <w:rPr>
          <w:spacing w:val="40"/>
          <w:sz w:val="24"/>
        </w:rPr>
        <w:t xml:space="preserve"> </w:t>
      </w:r>
      <w:r>
        <w:rPr>
          <w:sz w:val="24"/>
        </w:rPr>
        <w:t>do bramki czy nie rzuca celnie do kosza,</w:t>
      </w:r>
    </w:p>
    <w:p w:rsidR="00E73063" w:rsidRDefault="00E73063" w:rsidP="0012122C">
      <w:pPr>
        <w:pStyle w:val="Akapitzlist"/>
        <w:numPr>
          <w:ilvl w:val="0"/>
          <w:numId w:val="13"/>
        </w:numPr>
        <w:tabs>
          <w:tab w:val="left" w:pos="1131"/>
        </w:tabs>
        <w:spacing w:line="276" w:lineRule="auto"/>
        <w:ind w:right="872" w:firstLine="0"/>
      </w:pPr>
      <w:r>
        <w:rPr>
          <w:sz w:val="24"/>
        </w:rPr>
        <w:t>nie</w:t>
      </w:r>
      <w:r>
        <w:rPr>
          <w:spacing w:val="-5"/>
          <w:sz w:val="24"/>
        </w:rPr>
        <w:t xml:space="preserve"> </w:t>
      </w:r>
      <w:r>
        <w:rPr>
          <w:sz w:val="24"/>
        </w:rPr>
        <w:t>potrafi</w:t>
      </w:r>
      <w:r>
        <w:rPr>
          <w:spacing w:val="-5"/>
          <w:sz w:val="24"/>
        </w:rPr>
        <w:t xml:space="preserve"> </w:t>
      </w:r>
      <w:r>
        <w:rPr>
          <w:sz w:val="24"/>
        </w:rPr>
        <w:t>zastosować</w:t>
      </w:r>
      <w:r>
        <w:rPr>
          <w:spacing w:val="-4"/>
          <w:sz w:val="24"/>
        </w:rPr>
        <w:t xml:space="preserve"> </w:t>
      </w:r>
      <w:r>
        <w:rPr>
          <w:sz w:val="24"/>
        </w:rPr>
        <w:t>opanowanych</w:t>
      </w:r>
      <w:r>
        <w:rPr>
          <w:spacing w:val="-5"/>
          <w:sz w:val="24"/>
        </w:rPr>
        <w:t xml:space="preserve"> </w:t>
      </w:r>
      <w:r>
        <w:rPr>
          <w:sz w:val="24"/>
        </w:rPr>
        <w:t>umiejętności</w:t>
      </w:r>
      <w:r>
        <w:rPr>
          <w:spacing w:val="-5"/>
          <w:sz w:val="24"/>
        </w:rPr>
        <w:t xml:space="preserve"> </w:t>
      </w:r>
      <w:r>
        <w:rPr>
          <w:sz w:val="24"/>
        </w:rPr>
        <w:t>ruchowych</w:t>
      </w:r>
      <w:r>
        <w:rPr>
          <w:spacing w:val="-3"/>
          <w:sz w:val="24"/>
        </w:rPr>
        <w:t xml:space="preserve"> </w:t>
      </w:r>
      <w:r>
        <w:rPr>
          <w:sz w:val="24"/>
        </w:rPr>
        <w:t>w</w:t>
      </w:r>
      <w:r>
        <w:rPr>
          <w:spacing w:val="-6"/>
          <w:sz w:val="24"/>
        </w:rPr>
        <w:t xml:space="preserve"> </w:t>
      </w:r>
      <w:r>
        <w:rPr>
          <w:sz w:val="24"/>
        </w:rPr>
        <w:t>czasie</w:t>
      </w:r>
      <w:r>
        <w:rPr>
          <w:spacing w:val="-4"/>
          <w:sz w:val="24"/>
        </w:rPr>
        <w:t xml:space="preserve"> </w:t>
      </w:r>
      <w:r>
        <w:rPr>
          <w:sz w:val="24"/>
        </w:rPr>
        <w:t>gry właściwej lub szkolnej,</w:t>
      </w:r>
    </w:p>
    <w:p w:rsidR="00E73063" w:rsidRDefault="00E73063" w:rsidP="0012122C">
      <w:pPr>
        <w:pStyle w:val="Akapitzlist"/>
        <w:numPr>
          <w:ilvl w:val="0"/>
          <w:numId w:val="13"/>
        </w:numPr>
        <w:tabs>
          <w:tab w:val="left" w:pos="1131"/>
        </w:tabs>
        <w:spacing w:line="276" w:lineRule="auto"/>
        <w:ind w:right="306" w:firstLine="0"/>
      </w:pPr>
      <w:r>
        <w:rPr>
          <w:sz w:val="24"/>
        </w:rPr>
        <w:t>stopień</w:t>
      </w:r>
      <w:r>
        <w:rPr>
          <w:spacing w:val="-5"/>
          <w:sz w:val="24"/>
        </w:rPr>
        <w:t xml:space="preserve"> </w:t>
      </w:r>
      <w:r>
        <w:rPr>
          <w:sz w:val="24"/>
        </w:rPr>
        <w:t>opanowania</w:t>
      </w:r>
      <w:r>
        <w:rPr>
          <w:spacing w:val="-5"/>
          <w:sz w:val="24"/>
        </w:rPr>
        <w:t xml:space="preserve"> </w:t>
      </w:r>
      <w:r>
        <w:rPr>
          <w:sz w:val="24"/>
        </w:rPr>
        <w:t>umiejętności</w:t>
      </w:r>
      <w:r>
        <w:rPr>
          <w:spacing w:val="-5"/>
          <w:sz w:val="24"/>
        </w:rPr>
        <w:t xml:space="preserve"> </w:t>
      </w:r>
      <w:r>
        <w:rPr>
          <w:sz w:val="24"/>
        </w:rPr>
        <w:t>ruchowych</w:t>
      </w:r>
      <w:r>
        <w:rPr>
          <w:spacing w:val="-5"/>
          <w:sz w:val="24"/>
        </w:rPr>
        <w:t xml:space="preserve"> </w:t>
      </w:r>
      <w:r>
        <w:rPr>
          <w:sz w:val="24"/>
        </w:rPr>
        <w:t>przez</w:t>
      </w:r>
      <w:r>
        <w:rPr>
          <w:spacing w:val="-4"/>
          <w:sz w:val="24"/>
        </w:rPr>
        <w:t xml:space="preserve"> </w:t>
      </w:r>
      <w:r>
        <w:rPr>
          <w:sz w:val="24"/>
        </w:rPr>
        <w:t>ucznia</w:t>
      </w:r>
      <w:r>
        <w:rPr>
          <w:spacing w:val="-5"/>
          <w:sz w:val="24"/>
        </w:rPr>
        <w:t xml:space="preserve"> </w:t>
      </w:r>
      <w:r>
        <w:rPr>
          <w:sz w:val="24"/>
        </w:rPr>
        <w:t>nie</w:t>
      </w:r>
      <w:r>
        <w:rPr>
          <w:spacing w:val="-5"/>
          <w:sz w:val="24"/>
        </w:rPr>
        <w:t xml:space="preserve"> </w:t>
      </w:r>
      <w:r>
        <w:rPr>
          <w:sz w:val="24"/>
        </w:rPr>
        <w:t>wpływa</w:t>
      </w:r>
      <w:r>
        <w:rPr>
          <w:spacing w:val="-6"/>
          <w:sz w:val="24"/>
        </w:rPr>
        <w:t xml:space="preserve"> </w:t>
      </w:r>
      <w:r>
        <w:rPr>
          <w:sz w:val="24"/>
        </w:rPr>
        <w:t>na</w:t>
      </w:r>
      <w:r>
        <w:rPr>
          <w:spacing w:val="-4"/>
          <w:sz w:val="24"/>
        </w:rPr>
        <w:t xml:space="preserve"> </w:t>
      </w:r>
      <w:r>
        <w:rPr>
          <w:sz w:val="24"/>
        </w:rPr>
        <w:t>wyniki drużyn szkolnych w zawodach i rozgrywkach różnych szczebli.</w:t>
      </w:r>
    </w:p>
    <w:p w:rsidR="00E73063" w:rsidRDefault="00E73063" w:rsidP="00E73063">
      <w:pPr>
        <w:pStyle w:val="Tekstpodstawowy"/>
        <w:spacing w:before="42"/>
        <w:ind w:left="0"/>
      </w:pPr>
    </w:p>
    <w:p w:rsidR="00E73063" w:rsidRDefault="00E73063" w:rsidP="0012122C">
      <w:pPr>
        <w:pStyle w:val="Heading1"/>
        <w:numPr>
          <w:ilvl w:val="0"/>
          <w:numId w:val="19"/>
        </w:numPr>
        <w:tabs>
          <w:tab w:val="left" w:pos="1219"/>
        </w:tabs>
      </w:pPr>
      <w:r>
        <w:t>Wiadomości</w:t>
      </w:r>
      <w:r>
        <w:rPr>
          <w:spacing w:val="-3"/>
        </w:rPr>
        <w:t xml:space="preserve"> </w:t>
      </w:r>
      <w:r>
        <w:t>(</w:t>
      </w:r>
      <w:r>
        <w:rPr>
          <w:spacing w:val="-2"/>
        </w:rPr>
        <w:t xml:space="preserve"> </w:t>
      </w:r>
      <w:r>
        <w:t>spełnia</w:t>
      </w:r>
      <w:r>
        <w:rPr>
          <w:spacing w:val="-2"/>
        </w:rPr>
        <w:t xml:space="preserve"> </w:t>
      </w:r>
      <w:r>
        <w:t>co</w:t>
      </w:r>
      <w:r>
        <w:rPr>
          <w:spacing w:val="-2"/>
        </w:rPr>
        <w:t xml:space="preserve"> </w:t>
      </w:r>
      <w:r>
        <w:t>najmniej</w:t>
      </w:r>
      <w:r>
        <w:rPr>
          <w:spacing w:val="-3"/>
        </w:rPr>
        <w:t xml:space="preserve"> </w:t>
      </w:r>
      <w:r>
        <w:t>2</w:t>
      </w:r>
      <w:r>
        <w:rPr>
          <w:spacing w:val="-2"/>
        </w:rPr>
        <w:t xml:space="preserve"> kryteria)</w:t>
      </w:r>
    </w:p>
    <w:p w:rsidR="00E73063" w:rsidRDefault="00E73063" w:rsidP="0012122C">
      <w:pPr>
        <w:pStyle w:val="Akapitzlist"/>
        <w:numPr>
          <w:ilvl w:val="1"/>
          <w:numId w:val="14"/>
        </w:numPr>
        <w:tabs>
          <w:tab w:val="left" w:pos="1359"/>
        </w:tabs>
        <w:spacing w:before="36" w:line="276" w:lineRule="auto"/>
        <w:ind w:right="345" w:firstLine="0"/>
      </w:pPr>
      <w:r>
        <w:rPr>
          <w:sz w:val="24"/>
        </w:rPr>
        <w:t>stosuje</w:t>
      </w:r>
      <w:r>
        <w:rPr>
          <w:spacing w:val="-4"/>
          <w:sz w:val="24"/>
        </w:rPr>
        <w:t xml:space="preserve"> </w:t>
      </w:r>
      <w:r>
        <w:rPr>
          <w:sz w:val="24"/>
        </w:rPr>
        <w:t>niektóre</w:t>
      </w:r>
      <w:r>
        <w:rPr>
          <w:spacing w:val="-6"/>
          <w:sz w:val="24"/>
        </w:rPr>
        <w:t xml:space="preserve"> </w:t>
      </w:r>
      <w:r>
        <w:rPr>
          <w:sz w:val="24"/>
        </w:rPr>
        <w:t>przepisy</w:t>
      </w:r>
      <w:r>
        <w:rPr>
          <w:spacing w:val="-7"/>
          <w:sz w:val="24"/>
        </w:rPr>
        <w:t xml:space="preserve"> </w:t>
      </w:r>
      <w:r>
        <w:rPr>
          <w:sz w:val="24"/>
        </w:rPr>
        <w:t>i</w:t>
      </w:r>
      <w:r>
        <w:rPr>
          <w:spacing w:val="-4"/>
          <w:sz w:val="24"/>
        </w:rPr>
        <w:t xml:space="preserve"> </w:t>
      </w:r>
      <w:r>
        <w:rPr>
          <w:sz w:val="24"/>
        </w:rPr>
        <w:t>zasady</w:t>
      </w:r>
      <w:r>
        <w:rPr>
          <w:spacing w:val="-9"/>
          <w:sz w:val="24"/>
        </w:rPr>
        <w:t xml:space="preserve"> </w:t>
      </w:r>
      <w:r>
        <w:rPr>
          <w:sz w:val="24"/>
        </w:rPr>
        <w:t>sportów</w:t>
      </w:r>
      <w:r>
        <w:rPr>
          <w:spacing w:val="-5"/>
          <w:sz w:val="24"/>
        </w:rPr>
        <w:t xml:space="preserve"> </w:t>
      </w:r>
      <w:r>
        <w:rPr>
          <w:sz w:val="24"/>
        </w:rPr>
        <w:t>indywidualnych</w:t>
      </w:r>
      <w:r>
        <w:rPr>
          <w:spacing w:val="-4"/>
          <w:sz w:val="24"/>
        </w:rPr>
        <w:t xml:space="preserve"> </w:t>
      </w:r>
      <w:r>
        <w:rPr>
          <w:sz w:val="24"/>
        </w:rPr>
        <w:t>oraz</w:t>
      </w:r>
      <w:r>
        <w:rPr>
          <w:spacing w:val="-3"/>
          <w:sz w:val="24"/>
        </w:rPr>
        <w:t xml:space="preserve"> </w:t>
      </w:r>
      <w:r>
        <w:rPr>
          <w:sz w:val="24"/>
        </w:rPr>
        <w:t>zespołowych, które były nauczane w trakcie zajęć wychowania fizycznego,</w:t>
      </w:r>
    </w:p>
    <w:p w:rsidR="00E73063" w:rsidRDefault="00E73063" w:rsidP="0012122C">
      <w:pPr>
        <w:pStyle w:val="Akapitzlist"/>
        <w:numPr>
          <w:ilvl w:val="1"/>
          <w:numId w:val="14"/>
        </w:numPr>
        <w:tabs>
          <w:tab w:val="left" w:pos="1359"/>
        </w:tabs>
        <w:spacing w:line="275" w:lineRule="exact"/>
        <w:ind w:left="1359" w:hanging="138"/>
      </w:pPr>
      <w:r>
        <w:rPr>
          <w:sz w:val="24"/>
        </w:rPr>
        <w:t>posiada</w:t>
      </w:r>
      <w:r>
        <w:rPr>
          <w:spacing w:val="-4"/>
          <w:sz w:val="24"/>
        </w:rPr>
        <w:t xml:space="preserve"> </w:t>
      </w:r>
      <w:r>
        <w:rPr>
          <w:sz w:val="24"/>
        </w:rPr>
        <w:t>dostateczną</w:t>
      </w:r>
      <w:r>
        <w:rPr>
          <w:spacing w:val="-1"/>
          <w:sz w:val="24"/>
        </w:rPr>
        <w:t xml:space="preserve"> </w:t>
      </w:r>
      <w:r>
        <w:rPr>
          <w:sz w:val="24"/>
        </w:rPr>
        <w:t>wiedzę</w:t>
      </w:r>
      <w:r>
        <w:rPr>
          <w:spacing w:val="-2"/>
          <w:sz w:val="24"/>
        </w:rPr>
        <w:t xml:space="preserve"> </w:t>
      </w:r>
      <w:r>
        <w:rPr>
          <w:sz w:val="24"/>
        </w:rPr>
        <w:t>na</w:t>
      </w:r>
      <w:r>
        <w:rPr>
          <w:spacing w:val="-1"/>
          <w:sz w:val="24"/>
        </w:rPr>
        <w:t xml:space="preserve"> </w:t>
      </w:r>
      <w:r>
        <w:rPr>
          <w:sz w:val="24"/>
        </w:rPr>
        <w:t>temat</w:t>
      </w:r>
      <w:r>
        <w:rPr>
          <w:spacing w:val="-1"/>
          <w:sz w:val="24"/>
        </w:rPr>
        <w:t xml:space="preserve"> </w:t>
      </w:r>
      <w:r>
        <w:rPr>
          <w:sz w:val="24"/>
        </w:rPr>
        <w:t>rozwoju fizycznego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i </w:t>
      </w:r>
      <w:r>
        <w:rPr>
          <w:spacing w:val="-2"/>
          <w:sz w:val="24"/>
        </w:rPr>
        <w:t>motorycznego,</w:t>
      </w:r>
    </w:p>
    <w:p w:rsidR="00E73063" w:rsidRDefault="00E73063" w:rsidP="0012122C">
      <w:pPr>
        <w:pStyle w:val="Akapitzlist"/>
        <w:numPr>
          <w:ilvl w:val="1"/>
          <w:numId w:val="14"/>
        </w:numPr>
        <w:tabs>
          <w:tab w:val="left" w:pos="1359"/>
        </w:tabs>
        <w:spacing w:before="44" w:line="276" w:lineRule="auto"/>
        <w:ind w:right="139" w:firstLine="0"/>
      </w:pPr>
      <w:r>
        <w:rPr>
          <w:sz w:val="24"/>
        </w:rPr>
        <w:t>wykazuje</w:t>
      </w:r>
      <w:r>
        <w:rPr>
          <w:spacing w:val="-4"/>
          <w:sz w:val="24"/>
        </w:rPr>
        <w:t xml:space="preserve"> </w:t>
      </w:r>
      <w:r>
        <w:rPr>
          <w:sz w:val="24"/>
        </w:rPr>
        <w:t>się</w:t>
      </w:r>
      <w:r>
        <w:rPr>
          <w:spacing w:val="-5"/>
          <w:sz w:val="24"/>
        </w:rPr>
        <w:t xml:space="preserve"> </w:t>
      </w:r>
      <w:r>
        <w:rPr>
          <w:sz w:val="24"/>
        </w:rPr>
        <w:t>przeciętnym</w:t>
      </w:r>
      <w:r>
        <w:rPr>
          <w:spacing w:val="-4"/>
          <w:sz w:val="24"/>
        </w:rPr>
        <w:t xml:space="preserve"> </w:t>
      </w:r>
      <w:r>
        <w:rPr>
          <w:sz w:val="24"/>
        </w:rPr>
        <w:t>zakresem</w:t>
      </w:r>
      <w:r>
        <w:rPr>
          <w:spacing w:val="-4"/>
          <w:sz w:val="24"/>
        </w:rPr>
        <w:t xml:space="preserve"> </w:t>
      </w:r>
      <w:r>
        <w:rPr>
          <w:sz w:val="24"/>
        </w:rPr>
        <w:t>wiedzy</w:t>
      </w:r>
      <w:r>
        <w:rPr>
          <w:spacing w:val="-9"/>
          <w:sz w:val="24"/>
        </w:rPr>
        <w:t xml:space="preserve"> </w:t>
      </w:r>
      <w:r>
        <w:rPr>
          <w:sz w:val="24"/>
        </w:rPr>
        <w:t>nt:</w:t>
      </w:r>
      <w:r>
        <w:rPr>
          <w:spacing w:val="-4"/>
          <w:sz w:val="24"/>
        </w:rPr>
        <w:t xml:space="preserve"> </w:t>
      </w:r>
      <w:r>
        <w:rPr>
          <w:sz w:val="24"/>
        </w:rPr>
        <w:t>bieżących</w:t>
      </w:r>
      <w:r>
        <w:rPr>
          <w:spacing w:val="-4"/>
          <w:sz w:val="24"/>
        </w:rPr>
        <w:t xml:space="preserve"> </w:t>
      </w:r>
      <w:r>
        <w:rPr>
          <w:sz w:val="24"/>
        </w:rPr>
        <w:t>wydarzeń</w:t>
      </w:r>
      <w:r>
        <w:rPr>
          <w:spacing w:val="-4"/>
          <w:sz w:val="24"/>
        </w:rPr>
        <w:t xml:space="preserve"> </w:t>
      </w:r>
      <w:r>
        <w:rPr>
          <w:sz w:val="24"/>
        </w:rPr>
        <w:t>sportowych w środowisku lokalnym i w kraju.</w:t>
      </w:r>
    </w:p>
    <w:p w:rsidR="00E73063" w:rsidRDefault="00E73063" w:rsidP="00E73063">
      <w:pPr>
        <w:pStyle w:val="Tekstpodstawowy"/>
        <w:spacing w:before="44"/>
        <w:ind w:left="0"/>
      </w:pPr>
    </w:p>
    <w:p w:rsidR="00E73063" w:rsidRDefault="00E73063" w:rsidP="00E73063">
      <w:pPr>
        <w:pStyle w:val="Heading1"/>
        <w:numPr>
          <w:ilvl w:val="0"/>
          <w:numId w:val="1"/>
        </w:numPr>
        <w:tabs>
          <w:tab w:val="left" w:pos="848"/>
        </w:tabs>
        <w:spacing w:before="1"/>
        <w:ind w:left="848" w:hanging="347"/>
      </w:pPr>
      <w:r>
        <w:t>Ocena</w:t>
      </w:r>
      <w:r>
        <w:rPr>
          <w:spacing w:val="-2"/>
        </w:rPr>
        <w:t xml:space="preserve"> dopuszczająca</w:t>
      </w:r>
    </w:p>
    <w:p w:rsidR="00E73063" w:rsidRDefault="00E73063" w:rsidP="00E73063">
      <w:pPr>
        <w:pStyle w:val="Tekstpodstawowy"/>
        <w:spacing w:before="36" w:line="276" w:lineRule="auto"/>
        <w:ind w:left="861" w:right="83"/>
      </w:pPr>
      <w:r>
        <w:t>Ocenę</w:t>
      </w:r>
      <w:r>
        <w:rPr>
          <w:spacing w:val="-5"/>
        </w:rPr>
        <w:t xml:space="preserve"> </w:t>
      </w:r>
      <w:r>
        <w:t>dopuszczającą</w:t>
      </w:r>
      <w:r>
        <w:rPr>
          <w:spacing w:val="-5"/>
        </w:rPr>
        <w:t xml:space="preserve"> </w:t>
      </w:r>
      <w:r>
        <w:t>otrzymuje</w:t>
      </w:r>
      <w:r>
        <w:rPr>
          <w:spacing w:val="-5"/>
        </w:rPr>
        <w:t xml:space="preserve"> </w:t>
      </w:r>
      <w:r>
        <w:t>uczeń</w:t>
      </w:r>
      <w:r>
        <w:rPr>
          <w:spacing w:val="-4"/>
        </w:rPr>
        <w:t xml:space="preserve"> </w:t>
      </w:r>
      <w:r>
        <w:t>na</w:t>
      </w:r>
      <w:r>
        <w:rPr>
          <w:spacing w:val="-5"/>
        </w:rPr>
        <w:t xml:space="preserve"> </w:t>
      </w:r>
      <w:r>
        <w:t>pierwsze</w:t>
      </w:r>
      <w:r>
        <w:rPr>
          <w:spacing w:val="-5"/>
        </w:rPr>
        <w:t xml:space="preserve"> </w:t>
      </w:r>
      <w:r>
        <w:t>półrocze</w:t>
      </w:r>
      <w:r>
        <w:rPr>
          <w:spacing w:val="-5"/>
        </w:rPr>
        <w:t xml:space="preserve"> </w:t>
      </w:r>
      <w:r>
        <w:t>lub</w:t>
      </w:r>
      <w:r>
        <w:rPr>
          <w:spacing w:val="-4"/>
        </w:rPr>
        <w:t xml:space="preserve"> </w:t>
      </w:r>
      <w:r>
        <w:t>koniec</w:t>
      </w:r>
      <w:r>
        <w:rPr>
          <w:spacing w:val="-5"/>
        </w:rPr>
        <w:t xml:space="preserve"> </w:t>
      </w:r>
      <w:r>
        <w:t>roku szkolnego, który w zakresie:</w:t>
      </w:r>
    </w:p>
    <w:p w:rsidR="00E73063" w:rsidRDefault="00E73063" w:rsidP="0012122C">
      <w:pPr>
        <w:pStyle w:val="Heading1"/>
        <w:numPr>
          <w:ilvl w:val="0"/>
          <w:numId w:val="20"/>
        </w:numPr>
        <w:tabs>
          <w:tab w:val="left" w:pos="1219"/>
        </w:tabs>
      </w:pPr>
      <w:r>
        <w:t>Postawy</w:t>
      </w:r>
      <w:r>
        <w:rPr>
          <w:spacing w:val="-6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kompetencji</w:t>
      </w:r>
      <w:r>
        <w:rPr>
          <w:spacing w:val="-2"/>
        </w:rPr>
        <w:t xml:space="preserve"> </w:t>
      </w:r>
      <w:r>
        <w:t>społecznych</w:t>
      </w:r>
      <w:r>
        <w:rPr>
          <w:spacing w:val="-3"/>
        </w:rPr>
        <w:t xml:space="preserve"> </w:t>
      </w:r>
      <w:r>
        <w:t>(spełnia</w:t>
      </w:r>
      <w:r>
        <w:rPr>
          <w:spacing w:val="-3"/>
        </w:rPr>
        <w:t xml:space="preserve"> </w:t>
      </w:r>
      <w:r>
        <w:t>co</w:t>
      </w:r>
      <w:r>
        <w:rPr>
          <w:spacing w:val="-3"/>
        </w:rPr>
        <w:t xml:space="preserve"> </w:t>
      </w:r>
      <w:r>
        <w:t>najmniej</w:t>
      </w:r>
      <w:r>
        <w:rPr>
          <w:spacing w:val="-5"/>
        </w:rPr>
        <w:t xml:space="preserve"> </w:t>
      </w:r>
      <w:r>
        <w:t>1</w:t>
      </w:r>
      <w:r>
        <w:rPr>
          <w:spacing w:val="-3"/>
        </w:rPr>
        <w:t xml:space="preserve"> </w:t>
      </w:r>
      <w:r>
        <w:rPr>
          <w:spacing w:val="-2"/>
        </w:rPr>
        <w:t>kryterium)</w:t>
      </w:r>
    </w:p>
    <w:p w:rsidR="00E73063" w:rsidRDefault="00E73063" w:rsidP="0012122C">
      <w:pPr>
        <w:pStyle w:val="Akapitzlist"/>
        <w:numPr>
          <w:ilvl w:val="1"/>
          <w:numId w:val="2"/>
        </w:numPr>
        <w:tabs>
          <w:tab w:val="left" w:pos="1359"/>
        </w:tabs>
        <w:spacing w:before="36"/>
        <w:ind w:left="1359" w:hanging="138"/>
      </w:pPr>
      <w:r>
        <w:rPr>
          <w:sz w:val="24"/>
        </w:rPr>
        <w:t>bardzo</w:t>
      </w:r>
      <w:r>
        <w:rPr>
          <w:spacing w:val="-3"/>
          <w:sz w:val="24"/>
        </w:rPr>
        <w:t xml:space="preserve"> </w:t>
      </w:r>
      <w:r>
        <w:rPr>
          <w:sz w:val="24"/>
        </w:rPr>
        <w:t>często</w:t>
      </w:r>
      <w:r>
        <w:rPr>
          <w:spacing w:val="-1"/>
          <w:sz w:val="24"/>
        </w:rPr>
        <w:t xml:space="preserve"> </w:t>
      </w:r>
      <w:r>
        <w:rPr>
          <w:sz w:val="24"/>
        </w:rPr>
        <w:t>jest nieprzygotowany</w:t>
      </w:r>
      <w:r>
        <w:rPr>
          <w:spacing w:val="-5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lekcji, zapomina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stroju </w:t>
      </w:r>
      <w:r>
        <w:rPr>
          <w:spacing w:val="-2"/>
          <w:sz w:val="24"/>
        </w:rPr>
        <w:t>sportowego,</w:t>
      </w:r>
    </w:p>
    <w:p w:rsidR="00E73063" w:rsidRDefault="00E73063" w:rsidP="0012122C">
      <w:pPr>
        <w:pStyle w:val="Akapitzlist"/>
        <w:numPr>
          <w:ilvl w:val="1"/>
          <w:numId w:val="2"/>
        </w:numPr>
        <w:tabs>
          <w:tab w:val="left" w:pos="1359"/>
        </w:tabs>
        <w:spacing w:before="36"/>
        <w:ind w:left="1359" w:hanging="138"/>
      </w:pPr>
      <w:r>
        <w:lastRenderedPageBreak/>
        <w:t>często</w:t>
      </w:r>
      <w:r w:rsidRPr="00E73063">
        <w:rPr>
          <w:spacing w:val="-4"/>
        </w:rPr>
        <w:t xml:space="preserve"> </w:t>
      </w:r>
      <w:r>
        <w:t>nie</w:t>
      </w:r>
      <w:r w:rsidRPr="00E73063">
        <w:rPr>
          <w:spacing w:val="-5"/>
        </w:rPr>
        <w:t xml:space="preserve"> </w:t>
      </w:r>
      <w:r>
        <w:t>ćwiczy</w:t>
      </w:r>
      <w:r w:rsidRPr="00E73063">
        <w:rPr>
          <w:spacing w:val="-9"/>
        </w:rPr>
        <w:t xml:space="preserve"> </w:t>
      </w:r>
      <w:r>
        <w:t>na</w:t>
      </w:r>
      <w:r w:rsidRPr="00E73063">
        <w:rPr>
          <w:spacing w:val="-5"/>
        </w:rPr>
        <w:t xml:space="preserve"> </w:t>
      </w:r>
      <w:r>
        <w:t>lekcjach</w:t>
      </w:r>
      <w:r w:rsidRPr="00E73063">
        <w:rPr>
          <w:spacing w:val="-4"/>
        </w:rPr>
        <w:t xml:space="preserve"> </w:t>
      </w:r>
      <w:r>
        <w:t>z</w:t>
      </w:r>
      <w:r w:rsidRPr="00E73063">
        <w:rPr>
          <w:spacing w:val="-3"/>
        </w:rPr>
        <w:t xml:space="preserve"> </w:t>
      </w:r>
      <w:r>
        <w:t>błahych</w:t>
      </w:r>
      <w:r w:rsidRPr="00E73063">
        <w:rPr>
          <w:spacing w:val="-4"/>
        </w:rPr>
        <w:t xml:space="preserve"> </w:t>
      </w:r>
      <w:r>
        <w:t>powodów</w:t>
      </w:r>
      <w:r w:rsidRPr="00E73063">
        <w:rPr>
          <w:spacing w:val="-5"/>
        </w:rPr>
        <w:t xml:space="preserve"> </w:t>
      </w:r>
      <w:r>
        <w:t>zdrowotnych,</w:t>
      </w:r>
      <w:r w:rsidRPr="00E73063">
        <w:rPr>
          <w:spacing w:val="-2"/>
        </w:rPr>
        <w:t xml:space="preserve"> </w:t>
      </w:r>
      <w:r>
        <w:t>rodzinnych,</w:t>
      </w:r>
      <w:r w:rsidRPr="00E73063">
        <w:rPr>
          <w:spacing w:val="-4"/>
        </w:rPr>
        <w:t xml:space="preserve"> </w:t>
      </w:r>
      <w:r>
        <w:t xml:space="preserve">lub </w:t>
      </w:r>
      <w:r w:rsidRPr="00E73063">
        <w:rPr>
          <w:spacing w:val="-2"/>
        </w:rPr>
        <w:t>osobistych</w:t>
      </w:r>
      <w:r>
        <w:rPr>
          <w:spacing w:val="-2"/>
        </w:rPr>
        <w:t>,</w:t>
      </w:r>
    </w:p>
    <w:p w:rsidR="00E73063" w:rsidRDefault="00E73063" w:rsidP="00E73063">
      <w:pPr>
        <w:pStyle w:val="Akapitzlist"/>
        <w:tabs>
          <w:tab w:val="left" w:pos="1359"/>
        </w:tabs>
        <w:spacing w:before="72"/>
        <w:ind w:left="1359"/>
      </w:pPr>
      <w:r>
        <w:rPr>
          <w:sz w:val="24"/>
        </w:rPr>
        <w:t>charakteryzuje</w:t>
      </w:r>
      <w:r>
        <w:rPr>
          <w:spacing w:val="-1"/>
          <w:sz w:val="24"/>
        </w:rPr>
        <w:t xml:space="preserve"> </w:t>
      </w:r>
      <w:r>
        <w:rPr>
          <w:sz w:val="24"/>
        </w:rPr>
        <w:t>się</w:t>
      </w:r>
      <w:r>
        <w:rPr>
          <w:spacing w:val="-1"/>
          <w:sz w:val="24"/>
        </w:rPr>
        <w:t xml:space="preserve"> </w:t>
      </w:r>
      <w:r>
        <w:rPr>
          <w:sz w:val="24"/>
        </w:rPr>
        <w:t>niskim poziomem kultury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osobistej,</w:t>
      </w:r>
    </w:p>
    <w:p w:rsidR="00E73063" w:rsidRDefault="00E73063" w:rsidP="0012122C">
      <w:pPr>
        <w:pStyle w:val="Akapitzlist"/>
        <w:numPr>
          <w:ilvl w:val="1"/>
          <w:numId w:val="2"/>
        </w:numPr>
        <w:tabs>
          <w:tab w:val="left" w:pos="1359"/>
        </w:tabs>
        <w:spacing w:before="43"/>
        <w:ind w:left="1359" w:hanging="138"/>
      </w:pPr>
      <w:r>
        <w:rPr>
          <w:sz w:val="24"/>
        </w:rPr>
        <w:t>bardzo</w:t>
      </w:r>
      <w:r>
        <w:rPr>
          <w:spacing w:val="-3"/>
          <w:sz w:val="24"/>
        </w:rPr>
        <w:t xml:space="preserve"> </w:t>
      </w:r>
      <w:r>
        <w:rPr>
          <w:sz w:val="24"/>
        </w:rPr>
        <w:t>często używa</w:t>
      </w:r>
      <w:r>
        <w:rPr>
          <w:spacing w:val="-3"/>
          <w:sz w:val="24"/>
        </w:rPr>
        <w:t xml:space="preserve"> </w:t>
      </w:r>
      <w:r>
        <w:rPr>
          <w:sz w:val="24"/>
        </w:rPr>
        <w:t>nie</w:t>
      </w:r>
      <w:r>
        <w:rPr>
          <w:spacing w:val="-1"/>
          <w:sz w:val="24"/>
        </w:rPr>
        <w:t xml:space="preserve"> </w:t>
      </w:r>
      <w:r>
        <w:rPr>
          <w:sz w:val="24"/>
        </w:rPr>
        <w:t>odpowiednich</w:t>
      </w:r>
      <w:r>
        <w:rPr>
          <w:spacing w:val="59"/>
          <w:sz w:val="24"/>
        </w:rPr>
        <w:t xml:space="preserve"> </w:t>
      </w:r>
      <w:r>
        <w:rPr>
          <w:sz w:val="24"/>
        </w:rPr>
        <w:t>sformułowań w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kontaktach</w:t>
      </w:r>
    </w:p>
    <w:p w:rsidR="00E73063" w:rsidRDefault="00E73063" w:rsidP="00E73063">
      <w:pPr>
        <w:pStyle w:val="Tekstpodstawowy"/>
        <w:spacing w:before="41" w:line="276" w:lineRule="auto"/>
        <w:ind w:right="83"/>
      </w:pPr>
      <w:r>
        <w:t>interpersonalnych</w:t>
      </w:r>
      <w:r>
        <w:rPr>
          <w:spacing w:val="-4"/>
        </w:rPr>
        <w:t xml:space="preserve"> </w:t>
      </w:r>
      <w:r>
        <w:t>z</w:t>
      </w:r>
      <w:r>
        <w:rPr>
          <w:spacing w:val="-3"/>
        </w:rPr>
        <w:t xml:space="preserve"> </w:t>
      </w:r>
      <w:r>
        <w:t>rówieśnikami</w:t>
      </w:r>
      <w:r>
        <w:rPr>
          <w:spacing w:val="-4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klasie</w:t>
      </w:r>
      <w:r>
        <w:rPr>
          <w:spacing w:val="-4"/>
        </w:rPr>
        <w:t xml:space="preserve"> </w:t>
      </w:r>
      <w:r>
        <w:t>oraz</w:t>
      </w:r>
      <w:r>
        <w:rPr>
          <w:spacing w:val="-3"/>
        </w:rPr>
        <w:t xml:space="preserve"> </w:t>
      </w:r>
      <w:r>
        <w:t>w</w:t>
      </w:r>
      <w:r>
        <w:rPr>
          <w:spacing w:val="-3"/>
        </w:rPr>
        <w:t xml:space="preserve"> </w:t>
      </w:r>
      <w:r>
        <w:t>stosunku</w:t>
      </w:r>
      <w:r>
        <w:rPr>
          <w:spacing w:val="-4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nauczyciela</w:t>
      </w:r>
      <w:r>
        <w:rPr>
          <w:spacing w:val="-3"/>
        </w:rPr>
        <w:t xml:space="preserve"> </w:t>
      </w:r>
      <w:r>
        <w:t>i innych pracowników szkoły,</w:t>
      </w:r>
    </w:p>
    <w:p w:rsidR="00E73063" w:rsidRDefault="00E73063" w:rsidP="0012122C">
      <w:pPr>
        <w:pStyle w:val="Akapitzlist"/>
        <w:numPr>
          <w:ilvl w:val="1"/>
          <w:numId w:val="2"/>
        </w:numPr>
        <w:tabs>
          <w:tab w:val="left" w:pos="1419"/>
        </w:tabs>
        <w:spacing w:line="276" w:lineRule="auto"/>
        <w:ind w:right="83" w:firstLine="0"/>
      </w:pPr>
      <w:r>
        <w:rPr>
          <w:sz w:val="24"/>
        </w:rPr>
        <w:t>nie</w:t>
      </w:r>
      <w:r>
        <w:rPr>
          <w:spacing w:val="-4"/>
          <w:sz w:val="24"/>
        </w:rPr>
        <w:t xml:space="preserve"> </w:t>
      </w:r>
      <w:r>
        <w:rPr>
          <w:sz w:val="24"/>
        </w:rPr>
        <w:t>współpracuje</w:t>
      </w:r>
      <w:r>
        <w:rPr>
          <w:spacing w:val="-4"/>
          <w:sz w:val="24"/>
        </w:rPr>
        <w:t xml:space="preserve"> </w:t>
      </w:r>
      <w:r>
        <w:rPr>
          <w:sz w:val="24"/>
        </w:rPr>
        <w:t>z</w:t>
      </w:r>
      <w:r>
        <w:rPr>
          <w:spacing w:val="-4"/>
          <w:sz w:val="24"/>
        </w:rPr>
        <w:t xml:space="preserve"> </w:t>
      </w:r>
      <w:r>
        <w:rPr>
          <w:sz w:val="24"/>
        </w:rPr>
        <w:t>nauczycielami</w:t>
      </w:r>
      <w:r>
        <w:rPr>
          <w:spacing w:val="-4"/>
          <w:sz w:val="24"/>
        </w:rPr>
        <w:t xml:space="preserve"> </w:t>
      </w:r>
      <w:r>
        <w:rPr>
          <w:sz w:val="24"/>
        </w:rPr>
        <w:t>wychowania</w:t>
      </w:r>
      <w:r>
        <w:rPr>
          <w:spacing w:val="-5"/>
          <w:sz w:val="24"/>
        </w:rPr>
        <w:t xml:space="preserve"> </w:t>
      </w:r>
      <w:r>
        <w:rPr>
          <w:sz w:val="24"/>
        </w:rPr>
        <w:t>fizycznego</w:t>
      </w:r>
      <w:r>
        <w:rPr>
          <w:spacing w:val="-4"/>
          <w:sz w:val="24"/>
        </w:rPr>
        <w:t xml:space="preserve"> </w:t>
      </w:r>
      <w:r>
        <w:rPr>
          <w:sz w:val="24"/>
        </w:rPr>
        <w:t>na</w:t>
      </w:r>
      <w:r>
        <w:rPr>
          <w:spacing w:val="-5"/>
          <w:sz w:val="24"/>
        </w:rPr>
        <w:t xml:space="preserve"> </w:t>
      </w:r>
      <w:r>
        <w:rPr>
          <w:sz w:val="24"/>
        </w:rPr>
        <w:t>rzecz</w:t>
      </w:r>
      <w:r>
        <w:rPr>
          <w:spacing w:val="-3"/>
          <w:sz w:val="24"/>
        </w:rPr>
        <w:t xml:space="preserve"> </w:t>
      </w:r>
      <w:r>
        <w:rPr>
          <w:sz w:val="24"/>
        </w:rPr>
        <w:t>szkolnej</w:t>
      </w:r>
      <w:r>
        <w:rPr>
          <w:spacing w:val="-4"/>
          <w:sz w:val="24"/>
        </w:rPr>
        <w:t xml:space="preserve"> </w:t>
      </w:r>
      <w:r>
        <w:rPr>
          <w:sz w:val="24"/>
        </w:rPr>
        <w:t>lub środowiskowej kultury fizycznej,</w:t>
      </w:r>
    </w:p>
    <w:p w:rsidR="00E73063" w:rsidRDefault="00E73063" w:rsidP="0012122C">
      <w:pPr>
        <w:pStyle w:val="Akapitzlist"/>
        <w:numPr>
          <w:ilvl w:val="1"/>
          <w:numId w:val="2"/>
        </w:numPr>
        <w:tabs>
          <w:tab w:val="left" w:pos="1359"/>
        </w:tabs>
        <w:spacing w:line="272" w:lineRule="exact"/>
        <w:ind w:left="1359" w:hanging="138"/>
      </w:pPr>
      <w:r>
        <w:rPr>
          <w:sz w:val="24"/>
        </w:rPr>
        <w:t>nie</w:t>
      </w:r>
      <w:r>
        <w:rPr>
          <w:spacing w:val="-1"/>
          <w:sz w:val="24"/>
        </w:rPr>
        <w:t xml:space="preserve"> </w:t>
      </w:r>
      <w:r>
        <w:rPr>
          <w:sz w:val="24"/>
        </w:rPr>
        <w:t>bierze</w:t>
      </w:r>
      <w:r>
        <w:rPr>
          <w:spacing w:val="-2"/>
          <w:sz w:val="24"/>
        </w:rPr>
        <w:t xml:space="preserve"> </w:t>
      </w:r>
      <w:r>
        <w:rPr>
          <w:sz w:val="24"/>
        </w:rPr>
        <w:t>udziału</w:t>
      </w:r>
      <w:r>
        <w:rPr>
          <w:spacing w:val="-1"/>
          <w:sz w:val="24"/>
        </w:rPr>
        <w:t xml:space="preserve"> </w:t>
      </w:r>
      <w:r>
        <w:rPr>
          <w:sz w:val="24"/>
        </w:rPr>
        <w:t>w</w:t>
      </w:r>
      <w:r>
        <w:rPr>
          <w:spacing w:val="-2"/>
          <w:sz w:val="24"/>
        </w:rPr>
        <w:t xml:space="preserve"> </w:t>
      </w:r>
      <w:r>
        <w:rPr>
          <w:sz w:val="24"/>
        </w:rPr>
        <w:t>klasowych</w:t>
      </w:r>
      <w:r>
        <w:rPr>
          <w:spacing w:val="-1"/>
          <w:sz w:val="24"/>
        </w:rPr>
        <w:t xml:space="preserve"> </w:t>
      </w:r>
      <w:r>
        <w:rPr>
          <w:sz w:val="24"/>
        </w:rPr>
        <w:t>i</w:t>
      </w:r>
      <w:r>
        <w:rPr>
          <w:spacing w:val="-1"/>
          <w:sz w:val="24"/>
        </w:rPr>
        <w:t xml:space="preserve"> </w:t>
      </w:r>
      <w:r>
        <w:rPr>
          <w:sz w:val="24"/>
        </w:rPr>
        <w:t>szkolnych</w:t>
      </w:r>
      <w:r>
        <w:rPr>
          <w:spacing w:val="-1"/>
          <w:sz w:val="24"/>
        </w:rPr>
        <w:t xml:space="preserve"> </w:t>
      </w:r>
      <w:r>
        <w:rPr>
          <w:sz w:val="24"/>
        </w:rPr>
        <w:t>zawodach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sportowych,</w:t>
      </w:r>
    </w:p>
    <w:p w:rsidR="00E73063" w:rsidRDefault="00E73063" w:rsidP="0012122C">
      <w:pPr>
        <w:pStyle w:val="Akapitzlist"/>
        <w:numPr>
          <w:ilvl w:val="1"/>
          <w:numId w:val="2"/>
        </w:numPr>
        <w:tabs>
          <w:tab w:val="left" w:pos="1359"/>
        </w:tabs>
        <w:spacing w:before="40"/>
        <w:ind w:left="1359" w:hanging="138"/>
      </w:pPr>
      <w:r>
        <w:rPr>
          <w:sz w:val="24"/>
        </w:rPr>
        <w:t>nie</w:t>
      </w:r>
      <w:r>
        <w:rPr>
          <w:spacing w:val="-1"/>
          <w:sz w:val="24"/>
        </w:rPr>
        <w:t xml:space="preserve"> </w:t>
      </w:r>
      <w:r>
        <w:rPr>
          <w:sz w:val="24"/>
        </w:rPr>
        <w:t>uczęszcza</w:t>
      </w:r>
      <w:r>
        <w:rPr>
          <w:spacing w:val="-1"/>
          <w:sz w:val="24"/>
        </w:rPr>
        <w:t xml:space="preserve"> </w:t>
      </w:r>
      <w:r>
        <w:rPr>
          <w:sz w:val="24"/>
        </w:rPr>
        <w:t>na</w:t>
      </w:r>
      <w:r>
        <w:rPr>
          <w:spacing w:val="59"/>
          <w:sz w:val="24"/>
        </w:rPr>
        <w:t xml:space="preserve"> </w:t>
      </w:r>
      <w:r>
        <w:rPr>
          <w:sz w:val="24"/>
        </w:rPr>
        <w:t>zajęcia</w:t>
      </w:r>
      <w:r>
        <w:rPr>
          <w:spacing w:val="-1"/>
          <w:sz w:val="24"/>
        </w:rPr>
        <w:t xml:space="preserve"> </w:t>
      </w:r>
      <w:r>
        <w:rPr>
          <w:sz w:val="24"/>
        </w:rPr>
        <w:t>sportowo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– </w:t>
      </w:r>
      <w:r>
        <w:rPr>
          <w:spacing w:val="-2"/>
          <w:sz w:val="24"/>
        </w:rPr>
        <w:t>rekreacyjne,</w:t>
      </w:r>
    </w:p>
    <w:p w:rsidR="00E73063" w:rsidRDefault="00E73063" w:rsidP="0012122C">
      <w:pPr>
        <w:pStyle w:val="Akapitzlist"/>
        <w:numPr>
          <w:ilvl w:val="1"/>
          <w:numId w:val="2"/>
        </w:numPr>
        <w:tabs>
          <w:tab w:val="left" w:pos="1359"/>
        </w:tabs>
        <w:spacing w:before="41" w:line="276" w:lineRule="auto"/>
        <w:ind w:right="533" w:firstLine="0"/>
      </w:pPr>
      <w:r>
        <w:rPr>
          <w:sz w:val="24"/>
        </w:rPr>
        <w:t>nigdy</w:t>
      </w:r>
      <w:r>
        <w:rPr>
          <w:spacing w:val="40"/>
          <w:sz w:val="24"/>
        </w:rPr>
        <w:t xml:space="preserve"> </w:t>
      </w:r>
      <w:r>
        <w:rPr>
          <w:sz w:val="24"/>
        </w:rPr>
        <w:t>nie</w:t>
      </w:r>
      <w:r>
        <w:rPr>
          <w:spacing w:val="40"/>
          <w:sz w:val="24"/>
        </w:rPr>
        <w:t xml:space="preserve"> </w:t>
      </w:r>
      <w:r>
        <w:rPr>
          <w:sz w:val="24"/>
        </w:rPr>
        <w:t>podejmuje</w:t>
      </w:r>
      <w:r>
        <w:rPr>
          <w:spacing w:val="-3"/>
          <w:sz w:val="24"/>
        </w:rPr>
        <w:t xml:space="preserve"> </w:t>
      </w:r>
      <w:r>
        <w:rPr>
          <w:sz w:val="24"/>
        </w:rPr>
        <w:t>indywidualnych</w:t>
      </w:r>
      <w:r>
        <w:rPr>
          <w:spacing w:val="40"/>
          <w:sz w:val="24"/>
        </w:rPr>
        <w:t xml:space="preserve"> </w:t>
      </w:r>
      <w:r>
        <w:rPr>
          <w:sz w:val="24"/>
        </w:rPr>
        <w:t>form</w:t>
      </w:r>
      <w:r>
        <w:rPr>
          <w:spacing w:val="40"/>
          <w:sz w:val="24"/>
        </w:rPr>
        <w:t xml:space="preserve"> </w:t>
      </w:r>
      <w:r>
        <w:rPr>
          <w:sz w:val="24"/>
        </w:rPr>
        <w:t>aktywności</w:t>
      </w:r>
      <w:r>
        <w:rPr>
          <w:spacing w:val="-3"/>
          <w:sz w:val="24"/>
        </w:rPr>
        <w:t xml:space="preserve"> </w:t>
      </w:r>
      <w:r>
        <w:rPr>
          <w:sz w:val="24"/>
        </w:rPr>
        <w:t>fizycznej</w:t>
      </w:r>
      <w:r>
        <w:rPr>
          <w:spacing w:val="-3"/>
          <w:sz w:val="24"/>
        </w:rPr>
        <w:t xml:space="preserve"> </w:t>
      </w:r>
      <w:r>
        <w:rPr>
          <w:sz w:val="24"/>
        </w:rPr>
        <w:t>w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czasie </w:t>
      </w:r>
      <w:r>
        <w:rPr>
          <w:spacing w:val="-2"/>
          <w:sz w:val="24"/>
        </w:rPr>
        <w:t>wolnym.</w:t>
      </w:r>
    </w:p>
    <w:p w:rsidR="00E73063" w:rsidRDefault="00E73063" w:rsidP="00E73063">
      <w:pPr>
        <w:pStyle w:val="Tekstpodstawowy"/>
        <w:spacing w:before="41"/>
        <w:ind w:left="0"/>
      </w:pPr>
    </w:p>
    <w:p w:rsidR="00E73063" w:rsidRDefault="00E73063" w:rsidP="0012122C">
      <w:pPr>
        <w:pStyle w:val="Heading1"/>
        <w:numPr>
          <w:ilvl w:val="0"/>
          <w:numId w:val="20"/>
        </w:numPr>
        <w:tabs>
          <w:tab w:val="left" w:pos="1494"/>
        </w:tabs>
        <w:spacing w:line="276" w:lineRule="auto"/>
        <w:ind w:right="44"/>
      </w:pPr>
      <w:r>
        <w:t>Systematycznego</w:t>
      </w:r>
      <w:r>
        <w:rPr>
          <w:spacing w:val="-4"/>
        </w:rPr>
        <w:t xml:space="preserve"> </w:t>
      </w:r>
      <w:r>
        <w:t>udziału</w:t>
      </w:r>
      <w:r>
        <w:rPr>
          <w:spacing w:val="-4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aktywności</w:t>
      </w:r>
      <w:r>
        <w:rPr>
          <w:spacing w:val="-6"/>
        </w:rPr>
        <w:t xml:space="preserve"> </w:t>
      </w:r>
      <w:r>
        <w:t>w</w:t>
      </w:r>
      <w:r>
        <w:rPr>
          <w:spacing w:val="-3"/>
        </w:rPr>
        <w:t xml:space="preserve"> </w:t>
      </w:r>
      <w:r>
        <w:t>trakcie</w:t>
      </w:r>
      <w:r>
        <w:rPr>
          <w:spacing w:val="40"/>
        </w:rPr>
        <w:t xml:space="preserve"> </w:t>
      </w:r>
      <w:r>
        <w:t>zajęć</w:t>
      </w:r>
      <w:r>
        <w:rPr>
          <w:spacing w:val="-5"/>
        </w:rPr>
        <w:t xml:space="preserve"> </w:t>
      </w:r>
      <w:r>
        <w:t>(spełnia</w:t>
      </w:r>
      <w:r>
        <w:rPr>
          <w:spacing w:val="-4"/>
        </w:rPr>
        <w:t xml:space="preserve"> </w:t>
      </w:r>
      <w:r>
        <w:t>co</w:t>
      </w:r>
      <w:r>
        <w:rPr>
          <w:spacing w:val="-4"/>
        </w:rPr>
        <w:t xml:space="preserve"> </w:t>
      </w:r>
      <w:r>
        <w:t>najmniej 1</w:t>
      </w:r>
      <w:r>
        <w:rPr>
          <w:spacing w:val="40"/>
        </w:rPr>
        <w:t xml:space="preserve"> </w:t>
      </w:r>
      <w:r>
        <w:t>kryterium)</w:t>
      </w:r>
    </w:p>
    <w:p w:rsidR="00E73063" w:rsidRDefault="00E73063" w:rsidP="0012122C">
      <w:pPr>
        <w:pStyle w:val="Akapitzlist"/>
        <w:numPr>
          <w:ilvl w:val="1"/>
          <w:numId w:val="2"/>
        </w:numPr>
        <w:tabs>
          <w:tab w:val="left" w:pos="1359"/>
        </w:tabs>
        <w:spacing w:line="273" w:lineRule="exact"/>
        <w:ind w:left="1359" w:hanging="138"/>
      </w:pPr>
      <w:r>
        <w:rPr>
          <w:sz w:val="24"/>
        </w:rPr>
        <w:t>w</w:t>
      </w:r>
      <w:r>
        <w:rPr>
          <w:spacing w:val="-4"/>
          <w:sz w:val="24"/>
        </w:rPr>
        <w:t xml:space="preserve"> </w:t>
      </w:r>
      <w:r>
        <w:rPr>
          <w:sz w:val="24"/>
        </w:rPr>
        <w:t>trakcie</w:t>
      </w:r>
      <w:r>
        <w:rPr>
          <w:spacing w:val="-1"/>
          <w:sz w:val="24"/>
        </w:rPr>
        <w:t xml:space="preserve"> </w:t>
      </w:r>
      <w:r>
        <w:rPr>
          <w:sz w:val="24"/>
        </w:rPr>
        <w:t>miesiąca ćwiczy</w:t>
      </w:r>
      <w:r>
        <w:rPr>
          <w:spacing w:val="-6"/>
          <w:sz w:val="24"/>
        </w:rPr>
        <w:t xml:space="preserve"> </w:t>
      </w:r>
      <w:r>
        <w:rPr>
          <w:sz w:val="24"/>
        </w:rPr>
        <w:t>aktywnie</w:t>
      </w:r>
      <w:r>
        <w:rPr>
          <w:spacing w:val="-1"/>
          <w:sz w:val="24"/>
        </w:rPr>
        <w:t xml:space="preserve"> </w:t>
      </w:r>
      <w:r>
        <w:rPr>
          <w:sz w:val="24"/>
        </w:rPr>
        <w:t>w co najmniej 70</w:t>
      </w:r>
      <w:r>
        <w:rPr>
          <w:spacing w:val="1"/>
          <w:sz w:val="24"/>
        </w:rPr>
        <w:t xml:space="preserve"> </w:t>
      </w:r>
      <w:r>
        <w:rPr>
          <w:sz w:val="24"/>
        </w:rPr>
        <w:t>– 79%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zajęć,</w:t>
      </w:r>
    </w:p>
    <w:p w:rsidR="00E73063" w:rsidRDefault="00E73063" w:rsidP="0012122C">
      <w:pPr>
        <w:pStyle w:val="Akapitzlist"/>
        <w:numPr>
          <w:ilvl w:val="1"/>
          <w:numId w:val="2"/>
        </w:numPr>
        <w:tabs>
          <w:tab w:val="left" w:pos="1359"/>
        </w:tabs>
        <w:spacing w:before="41"/>
        <w:ind w:left="1359" w:hanging="138"/>
      </w:pPr>
      <w:r>
        <w:rPr>
          <w:sz w:val="24"/>
        </w:rPr>
        <w:t>w</w:t>
      </w:r>
      <w:r>
        <w:rPr>
          <w:spacing w:val="-4"/>
          <w:sz w:val="24"/>
        </w:rPr>
        <w:t xml:space="preserve"> </w:t>
      </w:r>
      <w:r>
        <w:rPr>
          <w:sz w:val="24"/>
        </w:rPr>
        <w:t>sposób</w:t>
      </w:r>
      <w:r>
        <w:rPr>
          <w:spacing w:val="60"/>
          <w:sz w:val="24"/>
        </w:rPr>
        <w:t xml:space="preserve"> </w:t>
      </w:r>
      <w:r>
        <w:rPr>
          <w:sz w:val="24"/>
        </w:rPr>
        <w:t>nieudolny</w:t>
      </w:r>
      <w:r>
        <w:rPr>
          <w:spacing w:val="-4"/>
          <w:sz w:val="24"/>
        </w:rPr>
        <w:t xml:space="preserve"> </w:t>
      </w:r>
      <w:r>
        <w:rPr>
          <w:sz w:val="24"/>
        </w:rPr>
        <w:t>wykonuje większość</w:t>
      </w:r>
      <w:r>
        <w:rPr>
          <w:spacing w:val="-1"/>
          <w:sz w:val="24"/>
        </w:rPr>
        <w:t xml:space="preserve"> </w:t>
      </w:r>
      <w:r>
        <w:rPr>
          <w:sz w:val="24"/>
        </w:rPr>
        <w:t>ćwiczeń</w:t>
      </w:r>
      <w:r>
        <w:rPr>
          <w:spacing w:val="-1"/>
          <w:sz w:val="24"/>
        </w:rPr>
        <w:t xml:space="preserve"> </w:t>
      </w:r>
      <w:r>
        <w:rPr>
          <w:sz w:val="24"/>
        </w:rPr>
        <w:t>w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czasie </w:t>
      </w:r>
      <w:r>
        <w:rPr>
          <w:spacing w:val="-2"/>
          <w:sz w:val="24"/>
        </w:rPr>
        <w:t>lekcji,</w:t>
      </w:r>
    </w:p>
    <w:p w:rsidR="00E73063" w:rsidRDefault="00E73063" w:rsidP="0012122C">
      <w:pPr>
        <w:pStyle w:val="Akapitzlist"/>
        <w:numPr>
          <w:ilvl w:val="1"/>
          <w:numId w:val="2"/>
        </w:numPr>
        <w:tabs>
          <w:tab w:val="left" w:pos="1359"/>
        </w:tabs>
        <w:spacing w:before="41"/>
        <w:ind w:left="1359" w:hanging="138"/>
      </w:pPr>
      <w:r>
        <w:rPr>
          <w:sz w:val="24"/>
        </w:rPr>
        <w:t>nie</w:t>
      </w:r>
      <w:r>
        <w:rPr>
          <w:spacing w:val="56"/>
          <w:sz w:val="24"/>
        </w:rPr>
        <w:t xml:space="preserve"> </w:t>
      </w:r>
      <w:r>
        <w:rPr>
          <w:sz w:val="24"/>
        </w:rPr>
        <w:t>pełni</w:t>
      </w:r>
      <w:r>
        <w:rPr>
          <w:spacing w:val="-1"/>
          <w:sz w:val="24"/>
        </w:rPr>
        <w:t xml:space="preserve"> </w:t>
      </w:r>
      <w:r>
        <w:rPr>
          <w:sz w:val="24"/>
        </w:rPr>
        <w:t>funkcję lidera</w:t>
      </w:r>
      <w:r>
        <w:rPr>
          <w:spacing w:val="-1"/>
          <w:sz w:val="24"/>
        </w:rPr>
        <w:t xml:space="preserve"> </w:t>
      </w:r>
      <w:r>
        <w:rPr>
          <w:sz w:val="24"/>
        </w:rPr>
        <w:t>grupy</w:t>
      </w:r>
      <w:r>
        <w:rPr>
          <w:spacing w:val="-3"/>
          <w:sz w:val="24"/>
        </w:rPr>
        <w:t xml:space="preserve"> </w:t>
      </w:r>
      <w:r>
        <w:rPr>
          <w:sz w:val="24"/>
        </w:rPr>
        <w:t>ćwiczebnej</w:t>
      </w:r>
      <w:r>
        <w:rPr>
          <w:spacing w:val="-1"/>
          <w:sz w:val="24"/>
        </w:rPr>
        <w:t xml:space="preserve"> </w:t>
      </w:r>
      <w:r>
        <w:rPr>
          <w:sz w:val="24"/>
        </w:rPr>
        <w:t>lub</w:t>
      </w:r>
      <w:r>
        <w:rPr>
          <w:spacing w:val="-1"/>
          <w:sz w:val="24"/>
        </w:rPr>
        <w:t xml:space="preserve"> </w:t>
      </w:r>
      <w:r>
        <w:rPr>
          <w:sz w:val="24"/>
        </w:rPr>
        <w:t>kapitana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drużyny,</w:t>
      </w:r>
    </w:p>
    <w:p w:rsidR="00E73063" w:rsidRDefault="00E73063" w:rsidP="0012122C">
      <w:pPr>
        <w:pStyle w:val="Akapitzlist"/>
        <w:numPr>
          <w:ilvl w:val="1"/>
          <w:numId w:val="2"/>
        </w:numPr>
        <w:tabs>
          <w:tab w:val="left" w:pos="1359"/>
        </w:tabs>
        <w:spacing w:before="40"/>
        <w:ind w:left="1359" w:hanging="138"/>
      </w:pPr>
      <w:r>
        <w:rPr>
          <w:sz w:val="24"/>
        </w:rPr>
        <w:t>nie</w:t>
      </w:r>
      <w:r>
        <w:rPr>
          <w:spacing w:val="-3"/>
          <w:sz w:val="24"/>
        </w:rPr>
        <w:t xml:space="preserve"> </w:t>
      </w:r>
      <w:r>
        <w:rPr>
          <w:sz w:val="24"/>
        </w:rPr>
        <w:t>potrafi</w:t>
      </w:r>
      <w:r>
        <w:rPr>
          <w:spacing w:val="-1"/>
          <w:sz w:val="24"/>
        </w:rPr>
        <w:t xml:space="preserve"> </w:t>
      </w:r>
      <w:r>
        <w:rPr>
          <w:sz w:val="24"/>
        </w:rPr>
        <w:t>pokazywać</w:t>
      </w:r>
      <w:r>
        <w:rPr>
          <w:spacing w:val="59"/>
          <w:sz w:val="24"/>
        </w:rPr>
        <w:t xml:space="preserve"> </w:t>
      </w:r>
      <w:r>
        <w:rPr>
          <w:sz w:val="24"/>
        </w:rPr>
        <w:t>i</w:t>
      </w:r>
      <w:r>
        <w:rPr>
          <w:spacing w:val="-1"/>
          <w:sz w:val="24"/>
        </w:rPr>
        <w:t xml:space="preserve"> </w:t>
      </w:r>
      <w:r>
        <w:rPr>
          <w:sz w:val="24"/>
        </w:rPr>
        <w:t>demonstrować</w:t>
      </w:r>
      <w:r>
        <w:rPr>
          <w:spacing w:val="28"/>
          <w:sz w:val="24"/>
        </w:rPr>
        <w:t xml:space="preserve">  </w:t>
      </w:r>
      <w:r>
        <w:rPr>
          <w:sz w:val="24"/>
        </w:rPr>
        <w:t xml:space="preserve">umiejętności </w:t>
      </w:r>
      <w:r>
        <w:rPr>
          <w:spacing w:val="-2"/>
          <w:sz w:val="24"/>
        </w:rPr>
        <w:t>ruchowych,</w:t>
      </w:r>
    </w:p>
    <w:p w:rsidR="00E73063" w:rsidRDefault="00E73063" w:rsidP="0012122C">
      <w:pPr>
        <w:pStyle w:val="Akapitzlist"/>
        <w:numPr>
          <w:ilvl w:val="1"/>
          <w:numId w:val="2"/>
        </w:numPr>
        <w:tabs>
          <w:tab w:val="left" w:pos="1359"/>
        </w:tabs>
        <w:spacing w:before="41" w:line="276" w:lineRule="auto"/>
        <w:ind w:right="411" w:firstLine="0"/>
      </w:pPr>
      <w:r>
        <w:rPr>
          <w:sz w:val="24"/>
        </w:rPr>
        <w:t>nie</w:t>
      </w:r>
      <w:r>
        <w:rPr>
          <w:spacing w:val="-4"/>
          <w:sz w:val="24"/>
        </w:rPr>
        <w:t xml:space="preserve"> </w:t>
      </w:r>
      <w:r>
        <w:rPr>
          <w:sz w:val="24"/>
        </w:rPr>
        <w:t>potrafi</w:t>
      </w:r>
      <w:r>
        <w:rPr>
          <w:spacing w:val="-4"/>
          <w:sz w:val="24"/>
        </w:rPr>
        <w:t xml:space="preserve"> </w:t>
      </w:r>
      <w:r>
        <w:rPr>
          <w:sz w:val="24"/>
        </w:rPr>
        <w:t>przeprowadzić</w:t>
      </w:r>
      <w:r>
        <w:rPr>
          <w:spacing w:val="-4"/>
          <w:sz w:val="24"/>
        </w:rPr>
        <w:t xml:space="preserve"> </w:t>
      </w:r>
      <w:r>
        <w:rPr>
          <w:sz w:val="24"/>
        </w:rPr>
        <w:t>rozgrzewki</w:t>
      </w:r>
      <w:r>
        <w:rPr>
          <w:spacing w:val="-4"/>
          <w:sz w:val="24"/>
        </w:rPr>
        <w:t xml:space="preserve"> </w:t>
      </w:r>
      <w:r>
        <w:rPr>
          <w:sz w:val="24"/>
        </w:rPr>
        <w:t>lub</w:t>
      </w:r>
      <w:r>
        <w:rPr>
          <w:spacing w:val="-4"/>
          <w:sz w:val="24"/>
        </w:rPr>
        <w:t xml:space="preserve"> </w:t>
      </w:r>
      <w:r>
        <w:rPr>
          <w:sz w:val="24"/>
        </w:rPr>
        <w:t>ćwiczeń</w:t>
      </w:r>
      <w:r>
        <w:rPr>
          <w:spacing w:val="-4"/>
          <w:sz w:val="24"/>
        </w:rPr>
        <w:t xml:space="preserve"> </w:t>
      </w:r>
      <w:r>
        <w:rPr>
          <w:sz w:val="24"/>
        </w:rPr>
        <w:t>kształtujących</w:t>
      </w:r>
      <w:r>
        <w:rPr>
          <w:spacing w:val="80"/>
          <w:sz w:val="24"/>
        </w:rPr>
        <w:t xml:space="preserve"> </w:t>
      </w:r>
      <w:r>
        <w:rPr>
          <w:sz w:val="24"/>
        </w:rPr>
        <w:t>poprawnie pod względem merytorycznym i metodycznym,</w:t>
      </w:r>
    </w:p>
    <w:p w:rsidR="00E73063" w:rsidRDefault="00E73063" w:rsidP="0012122C">
      <w:pPr>
        <w:pStyle w:val="Akapitzlist"/>
        <w:numPr>
          <w:ilvl w:val="1"/>
          <w:numId w:val="2"/>
        </w:numPr>
        <w:tabs>
          <w:tab w:val="left" w:pos="1359"/>
        </w:tabs>
        <w:spacing w:line="276" w:lineRule="auto"/>
        <w:ind w:right="71" w:firstLine="0"/>
      </w:pPr>
      <w:r>
        <w:rPr>
          <w:sz w:val="24"/>
        </w:rPr>
        <w:t>nie</w:t>
      </w:r>
      <w:r>
        <w:rPr>
          <w:spacing w:val="-5"/>
          <w:sz w:val="24"/>
        </w:rPr>
        <w:t xml:space="preserve"> </w:t>
      </w:r>
      <w:r>
        <w:rPr>
          <w:sz w:val="24"/>
        </w:rPr>
        <w:t>potrafi</w:t>
      </w:r>
      <w:r>
        <w:rPr>
          <w:spacing w:val="-5"/>
          <w:sz w:val="24"/>
        </w:rPr>
        <w:t xml:space="preserve"> </w:t>
      </w:r>
      <w:r>
        <w:rPr>
          <w:sz w:val="24"/>
        </w:rPr>
        <w:t>samodzielnie</w:t>
      </w:r>
      <w:r>
        <w:rPr>
          <w:spacing w:val="-5"/>
          <w:sz w:val="24"/>
        </w:rPr>
        <w:t xml:space="preserve"> </w:t>
      </w:r>
      <w:r>
        <w:rPr>
          <w:sz w:val="24"/>
        </w:rPr>
        <w:t>pod</w:t>
      </w:r>
      <w:r>
        <w:rPr>
          <w:spacing w:val="-5"/>
          <w:sz w:val="24"/>
        </w:rPr>
        <w:t xml:space="preserve"> </w:t>
      </w:r>
      <w:r>
        <w:rPr>
          <w:sz w:val="24"/>
        </w:rPr>
        <w:t>względem</w:t>
      </w:r>
      <w:r>
        <w:rPr>
          <w:spacing w:val="-5"/>
          <w:sz w:val="24"/>
        </w:rPr>
        <w:t xml:space="preserve"> </w:t>
      </w:r>
      <w:r>
        <w:rPr>
          <w:sz w:val="24"/>
        </w:rPr>
        <w:t>psychomotorycznym</w:t>
      </w:r>
      <w:r>
        <w:rPr>
          <w:spacing w:val="-5"/>
          <w:sz w:val="24"/>
        </w:rPr>
        <w:t xml:space="preserve"> </w:t>
      </w:r>
      <w:r>
        <w:rPr>
          <w:sz w:val="24"/>
        </w:rPr>
        <w:t>przygotować</w:t>
      </w:r>
      <w:r>
        <w:rPr>
          <w:spacing w:val="-6"/>
          <w:sz w:val="24"/>
        </w:rPr>
        <w:t xml:space="preserve"> </w:t>
      </w:r>
      <w:r>
        <w:rPr>
          <w:sz w:val="24"/>
        </w:rPr>
        <w:t>się</w:t>
      </w:r>
      <w:r>
        <w:rPr>
          <w:spacing w:val="-5"/>
          <w:sz w:val="24"/>
        </w:rPr>
        <w:t xml:space="preserve"> </w:t>
      </w:r>
      <w:r>
        <w:rPr>
          <w:sz w:val="24"/>
        </w:rPr>
        <w:t>do wybranego fragmentu zajęć, ale często to przygotowanie wymaga dodatkowych</w:t>
      </w:r>
    </w:p>
    <w:p w:rsidR="00E73063" w:rsidRDefault="00E73063" w:rsidP="00E73063">
      <w:pPr>
        <w:pStyle w:val="Tekstpodstawowy"/>
        <w:spacing w:line="275" w:lineRule="exact"/>
      </w:pPr>
      <w:r>
        <w:t>uwag</w:t>
      </w:r>
      <w:r>
        <w:rPr>
          <w:spacing w:val="-4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zaleceń</w:t>
      </w:r>
      <w:r>
        <w:rPr>
          <w:spacing w:val="-1"/>
        </w:rPr>
        <w:t xml:space="preserve"> </w:t>
      </w:r>
      <w:r>
        <w:rPr>
          <w:spacing w:val="-2"/>
        </w:rPr>
        <w:t>nauczyciela,</w:t>
      </w:r>
    </w:p>
    <w:p w:rsidR="00E73063" w:rsidRDefault="00E73063" w:rsidP="0012122C">
      <w:pPr>
        <w:pStyle w:val="Akapitzlist"/>
        <w:numPr>
          <w:ilvl w:val="1"/>
          <w:numId w:val="2"/>
        </w:numPr>
        <w:tabs>
          <w:tab w:val="left" w:pos="1359"/>
        </w:tabs>
        <w:spacing w:before="39" w:line="276" w:lineRule="auto"/>
        <w:ind w:right="663" w:firstLine="0"/>
      </w:pPr>
      <w:r>
        <w:rPr>
          <w:sz w:val="24"/>
        </w:rPr>
        <w:t>bardzo</w:t>
      </w:r>
      <w:r>
        <w:rPr>
          <w:spacing w:val="-4"/>
          <w:sz w:val="24"/>
        </w:rPr>
        <w:t xml:space="preserve"> </w:t>
      </w:r>
      <w:r>
        <w:rPr>
          <w:sz w:val="24"/>
        </w:rPr>
        <w:t>często</w:t>
      </w:r>
      <w:r>
        <w:rPr>
          <w:spacing w:val="-4"/>
          <w:sz w:val="24"/>
        </w:rPr>
        <w:t xml:space="preserve"> </w:t>
      </w:r>
      <w:r>
        <w:rPr>
          <w:sz w:val="24"/>
        </w:rPr>
        <w:t>nie</w:t>
      </w:r>
      <w:r>
        <w:rPr>
          <w:spacing w:val="40"/>
          <w:sz w:val="24"/>
        </w:rPr>
        <w:t xml:space="preserve"> </w:t>
      </w:r>
      <w:r>
        <w:rPr>
          <w:sz w:val="24"/>
        </w:rPr>
        <w:t>stosuje</w:t>
      </w:r>
      <w:r>
        <w:rPr>
          <w:spacing w:val="-4"/>
          <w:sz w:val="24"/>
        </w:rPr>
        <w:t xml:space="preserve"> </w:t>
      </w:r>
      <w:r>
        <w:rPr>
          <w:sz w:val="24"/>
        </w:rPr>
        <w:t>zasad</w:t>
      </w:r>
      <w:r>
        <w:rPr>
          <w:spacing w:val="-4"/>
          <w:sz w:val="24"/>
        </w:rPr>
        <w:t xml:space="preserve"> </w:t>
      </w:r>
      <w:r>
        <w:rPr>
          <w:sz w:val="24"/>
        </w:rPr>
        <w:t>bezpiecznej</w:t>
      </w:r>
      <w:r>
        <w:rPr>
          <w:spacing w:val="-4"/>
          <w:sz w:val="24"/>
        </w:rPr>
        <w:t xml:space="preserve"> </w:t>
      </w:r>
      <w:r>
        <w:rPr>
          <w:sz w:val="24"/>
        </w:rPr>
        <w:t>organizacji</w:t>
      </w:r>
      <w:r>
        <w:rPr>
          <w:spacing w:val="-4"/>
          <w:sz w:val="24"/>
        </w:rPr>
        <w:t xml:space="preserve"> </w:t>
      </w:r>
      <w:r>
        <w:rPr>
          <w:sz w:val="24"/>
        </w:rPr>
        <w:t>zajęć</w:t>
      </w:r>
      <w:r>
        <w:rPr>
          <w:spacing w:val="-6"/>
          <w:sz w:val="24"/>
        </w:rPr>
        <w:t xml:space="preserve"> </w:t>
      </w:r>
      <w:r>
        <w:rPr>
          <w:sz w:val="24"/>
        </w:rPr>
        <w:t xml:space="preserve">wychowania </w:t>
      </w:r>
      <w:r>
        <w:rPr>
          <w:spacing w:val="-2"/>
          <w:sz w:val="24"/>
        </w:rPr>
        <w:t>fizycznego,</w:t>
      </w:r>
    </w:p>
    <w:p w:rsidR="00E73063" w:rsidRDefault="00E73063" w:rsidP="0012122C">
      <w:pPr>
        <w:pStyle w:val="Akapitzlist"/>
        <w:numPr>
          <w:ilvl w:val="1"/>
          <w:numId w:val="2"/>
        </w:numPr>
        <w:tabs>
          <w:tab w:val="left" w:pos="1359"/>
        </w:tabs>
        <w:spacing w:line="275" w:lineRule="exact"/>
        <w:ind w:left="1359" w:hanging="138"/>
      </w:pPr>
      <w:r>
        <w:rPr>
          <w:sz w:val="24"/>
        </w:rPr>
        <w:t>umie</w:t>
      </w:r>
      <w:r>
        <w:rPr>
          <w:spacing w:val="-2"/>
          <w:sz w:val="24"/>
        </w:rPr>
        <w:t xml:space="preserve"> </w:t>
      </w:r>
      <w:r>
        <w:rPr>
          <w:sz w:val="24"/>
        </w:rPr>
        <w:t>z pomocą</w:t>
      </w:r>
      <w:r>
        <w:rPr>
          <w:spacing w:val="-3"/>
          <w:sz w:val="24"/>
        </w:rPr>
        <w:t xml:space="preserve"> </w:t>
      </w:r>
      <w:r>
        <w:rPr>
          <w:sz w:val="24"/>
        </w:rPr>
        <w:t>nauczyciela</w:t>
      </w:r>
      <w:r>
        <w:rPr>
          <w:spacing w:val="-2"/>
          <w:sz w:val="24"/>
        </w:rPr>
        <w:t xml:space="preserve"> </w:t>
      </w:r>
      <w:r>
        <w:rPr>
          <w:sz w:val="24"/>
        </w:rPr>
        <w:t>lub</w:t>
      </w:r>
      <w:r>
        <w:rPr>
          <w:spacing w:val="-1"/>
          <w:sz w:val="24"/>
        </w:rPr>
        <w:t xml:space="preserve"> </w:t>
      </w:r>
      <w:r>
        <w:rPr>
          <w:sz w:val="24"/>
        </w:rPr>
        <w:t>współćwiczących</w:t>
      </w:r>
      <w:r>
        <w:rPr>
          <w:spacing w:val="-1"/>
          <w:sz w:val="24"/>
        </w:rPr>
        <w:t xml:space="preserve"> </w:t>
      </w:r>
      <w:r>
        <w:rPr>
          <w:sz w:val="24"/>
        </w:rPr>
        <w:t>przygotować</w:t>
      </w:r>
      <w:r>
        <w:rPr>
          <w:spacing w:val="-2"/>
          <w:sz w:val="24"/>
        </w:rPr>
        <w:t xml:space="preserve"> </w:t>
      </w:r>
      <w:r>
        <w:rPr>
          <w:sz w:val="24"/>
        </w:rPr>
        <w:t>miejsce</w:t>
      </w:r>
      <w:r>
        <w:rPr>
          <w:spacing w:val="-2"/>
          <w:sz w:val="24"/>
        </w:rPr>
        <w:t xml:space="preserve"> ćwiczeń,</w:t>
      </w:r>
    </w:p>
    <w:p w:rsidR="00E73063" w:rsidRDefault="00E73063" w:rsidP="0012122C">
      <w:pPr>
        <w:pStyle w:val="Akapitzlist"/>
        <w:numPr>
          <w:ilvl w:val="1"/>
          <w:numId w:val="2"/>
        </w:numPr>
        <w:tabs>
          <w:tab w:val="left" w:pos="1359"/>
        </w:tabs>
        <w:spacing w:before="41" w:line="276" w:lineRule="auto"/>
        <w:ind w:right="217" w:firstLine="0"/>
        <w:jc w:val="both"/>
      </w:pPr>
      <w:r>
        <w:rPr>
          <w:sz w:val="24"/>
        </w:rPr>
        <w:t>nie dba o stan techniczny</w:t>
      </w:r>
      <w:r>
        <w:rPr>
          <w:spacing w:val="-1"/>
          <w:sz w:val="24"/>
        </w:rPr>
        <w:t xml:space="preserve"> </w:t>
      </w:r>
      <w:r>
        <w:rPr>
          <w:sz w:val="24"/>
        </w:rPr>
        <w:t>urządzeń, przyborów, i obiektów sportowych szkoły, ale</w:t>
      </w:r>
      <w:r>
        <w:rPr>
          <w:spacing w:val="-6"/>
          <w:sz w:val="24"/>
        </w:rPr>
        <w:t xml:space="preserve"> </w:t>
      </w:r>
      <w:r>
        <w:rPr>
          <w:sz w:val="24"/>
        </w:rPr>
        <w:t>ta</w:t>
      </w:r>
      <w:r>
        <w:rPr>
          <w:spacing w:val="-7"/>
          <w:sz w:val="24"/>
        </w:rPr>
        <w:t xml:space="preserve"> </w:t>
      </w:r>
      <w:r>
        <w:rPr>
          <w:sz w:val="24"/>
        </w:rPr>
        <w:t>aktywność</w:t>
      </w:r>
      <w:r>
        <w:rPr>
          <w:spacing w:val="-5"/>
          <w:sz w:val="24"/>
        </w:rPr>
        <w:t xml:space="preserve"> </w:t>
      </w:r>
      <w:r>
        <w:rPr>
          <w:sz w:val="24"/>
        </w:rPr>
        <w:t>wymaga</w:t>
      </w:r>
      <w:r>
        <w:rPr>
          <w:spacing w:val="-7"/>
          <w:sz w:val="24"/>
        </w:rPr>
        <w:t xml:space="preserve"> </w:t>
      </w:r>
      <w:r>
        <w:rPr>
          <w:sz w:val="24"/>
        </w:rPr>
        <w:t>dodatkowej</w:t>
      </w:r>
      <w:r>
        <w:rPr>
          <w:spacing w:val="-6"/>
          <w:sz w:val="24"/>
        </w:rPr>
        <w:t xml:space="preserve"> </w:t>
      </w:r>
      <w:r>
        <w:rPr>
          <w:sz w:val="24"/>
        </w:rPr>
        <w:t>interwencji</w:t>
      </w:r>
      <w:r>
        <w:rPr>
          <w:spacing w:val="-3"/>
          <w:sz w:val="24"/>
        </w:rPr>
        <w:t xml:space="preserve"> </w:t>
      </w:r>
      <w:r>
        <w:rPr>
          <w:sz w:val="24"/>
        </w:rPr>
        <w:t>wychowawczej</w:t>
      </w:r>
      <w:r>
        <w:rPr>
          <w:spacing w:val="-6"/>
          <w:sz w:val="24"/>
        </w:rPr>
        <w:t xml:space="preserve"> </w:t>
      </w:r>
      <w:r>
        <w:rPr>
          <w:sz w:val="24"/>
        </w:rPr>
        <w:t xml:space="preserve">prowadzącego </w:t>
      </w:r>
      <w:r>
        <w:rPr>
          <w:spacing w:val="-2"/>
          <w:sz w:val="24"/>
        </w:rPr>
        <w:t>zajęcia.</w:t>
      </w:r>
    </w:p>
    <w:p w:rsidR="00E73063" w:rsidRDefault="00E73063" w:rsidP="00E73063">
      <w:pPr>
        <w:pStyle w:val="Tekstpodstawowy"/>
        <w:spacing w:before="47"/>
        <w:ind w:left="0"/>
      </w:pPr>
    </w:p>
    <w:p w:rsidR="00E73063" w:rsidRDefault="00E73063" w:rsidP="0012122C">
      <w:pPr>
        <w:pStyle w:val="Heading1"/>
        <w:numPr>
          <w:ilvl w:val="0"/>
          <w:numId w:val="20"/>
        </w:numPr>
        <w:tabs>
          <w:tab w:val="left" w:pos="1466"/>
        </w:tabs>
        <w:spacing w:line="276" w:lineRule="auto"/>
        <w:ind w:right="1135"/>
      </w:pPr>
      <w:r>
        <w:t>Sprawności</w:t>
      </w:r>
      <w:r>
        <w:rPr>
          <w:spacing w:val="-5"/>
        </w:rPr>
        <w:t xml:space="preserve"> </w:t>
      </w:r>
      <w:r>
        <w:t>fizycznej</w:t>
      </w:r>
      <w:r>
        <w:rPr>
          <w:spacing w:val="-4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rozwoju</w:t>
      </w:r>
      <w:r>
        <w:rPr>
          <w:spacing w:val="-6"/>
        </w:rPr>
        <w:t xml:space="preserve"> </w:t>
      </w:r>
      <w:r>
        <w:t>fizycznego</w:t>
      </w:r>
      <w:r>
        <w:rPr>
          <w:spacing w:val="-5"/>
        </w:rPr>
        <w:t xml:space="preserve"> </w:t>
      </w:r>
      <w:r>
        <w:t>(spełnia</w:t>
      </w:r>
      <w:r>
        <w:rPr>
          <w:spacing w:val="-5"/>
        </w:rPr>
        <w:t xml:space="preserve"> </w:t>
      </w:r>
      <w:r>
        <w:t>co</w:t>
      </w:r>
      <w:r>
        <w:rPr>
          <w:spacing w:val="-5"/>
        </w:rPr>
        <w:t xml:space="preserve"> </w:t>
      </w:r>
      <w:r>
        <w:t>najmniej</w:t>
      </w:r>
      <w:r>
        <w:rPr>
          <w:spacing w:val="-7"/>
        </w:rPr>
        <w:t xml:space="preserve"> </w:t>
      </w:r>
      <w:r>
        <w:t xml:space="preserve">1 </w:t>
      </w:r>
      <w:r>
        <w:rPr>
          <w:spacing w:val="-2"/>
        </w:rPr>
        <w:t>kryterium)</w:t>
      </w:r>
    </w:p>
    <w:p w:rsidR="00E73063" w:rsidRDefault="00E73063" w:rsidP="0012122C">
      <w:pPr>
        <w:pStyle w:val="Akapitzlist"/>
        <w:numPr>
          <w:ilvl w:val="1"/>
          <w:numId w:val="2"/>
        </w:numPr>
        <w:tabs>
          <w:tab w:val="left" w:pos="1359"/>
        </w:tabs>
        <w:spacing w:line="276" w:lineRule="auto"/>
        <w:ind w:right="759" w:firstLine="0"/>
      </w:pPr>
      <w:r>
        <w:rPr>
          <w:sz w:val="24"/>
        </w:rPr>
        <w:t>zalicza</w:t>
      </w:r>
      <w:r>
        <w:rPr>
          <w:spacing w:val="-4"/>
          <w:sz w:val="24"/>
        </w:rPr>
        <w:t xml:space="preserve"> </w:t>
      </w:r>
      <w:r>
        <w:rPr>
          <w:sz w:val="24"/>
        </w:rPr>
        <w:t>tylko</w:t>
      </w:r>
      <w:r>
        <w:rPr>
          <w:spacing w:val="-3"/>
          <w:sz w:val="24"/>
        </w:rPr>
        <w:t xml:space="preserve"> </w:t>
      </w:r>
      <w:r>
        <w:rPr>
          <w:sz w:val="24"/>
        </w:rPr>
        <w:t>pojedyncze</w:t>
      </w:r>
      <w:r>
        <w:rPr>
          <w:spacing w:val="-4"/>
          <w:sz w:val="24"/>
        </w:rPr>
        <w:t xml:space="preserve"> </w:t>
      </w:r>
      <w:r>
        <w:rPr>
          <w:sz w:val="24"/>
        </w:rPr>
        <w:t>testy</w:t>
      </w:r>
      <w:r>
        <w:rPr>
          <w:spacing w:val="40"/>
          <w:sz w:val="24"/>
        </w:rPr>
        <w:t xml:space="preserve"> </w:t>
      </w:r>
      <w:r>
        <w:rPr>
          <w:sz w:val="24"/>
        </w:rPr>
        <w:t>i</w:t>
      </w:r>
      <w:r>
        <w:rPr>
          <w:spacing w:val="-3"/>
          <w:sz w:val="24"/>
        </w:rPr>
        <w:t xml:space="preserve"> </w:t>
      </w:r>
      <w:r>
        <w:rPr>
          <w:sz w:val="24"/>
        </w:rPr>
        <w:t>próby</w:t>
      </w:r>
      <w:r>
        <w:rPr>
          <w:spacing w:val="-7"/>
          <w:sz w:val="24"/>
        </w:rPr>
        <w:t xml:space="preserve"> </w:t>
      </w:r>
      <w:r>
        <w:rPr>
          <w:sz w:val="24"/>
        </w:rPr>
        <w:t>sprawnościowe</w:t>
      </w:r>
      <w:r>
        <w:rPr>
          <w:spacing w:val="40"/>
          <w:sz w:val="24"/>
        </w:rPr>
        <w:t xml:space="preserve"> </w:t>
      </w:r>
      <w:r>
        <w:rPr>
          <w:sz w:val="24"/>
        </w:rPr>
        <w:t>ujęte</w:t>
      </w:r>
      <w:r>
        <w:rPr>
          <w:spacing w:val="-4"/>
          <w:sz w:val="24"/>
        </w:rPr>
        <w:t xml:space="preserve"> </w:t>
      </w:r>
      <w:r>
        <w:rPr>
          <w:sz w:val="24"/>
        </w:rPr>
        <w:t>w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programie </w:t>
      </w:r>
      <w:r>
        <w:rPr>
          <w:spacing w:val="-2"/>
          <w:sz w:val="24"/>
        </w:rPr>
        <w:t>nauczania,</w:t>
      </w:r>
    </w:p>
    <w:p w:rsidR="00E73063" w:rsidRDefault="00E73063" w:rsidP="0012122C">
      <w:pPr>
        <w:pStyle w:val="Akapitzlist"/>
        <w:numPr>
          <w:ilvl w:val="1"/>
          <w:numId w:val="2"/>
        </w:numPr>
        <w:tabs>
          <w:tab w:val="left" w:pos="1419"/>
        </w:tabs>
        <w:spacing w:line="275" w:lineRule="exact"/>
        <w:ind w:left="1419" w:hanging="198"/>
      </w:pPr>
      <w:r>
        <w:rPr>
          <w:sz w:val="24"/>
        </w:rPr>
        <w:t>nie</w:t>
      </w:r>
      <w:r>
        <w:rPr>
          <w:spacing w:val="-3"/>
          <w:sz w:val="24"/>
        </w:rPr>
        <w:t xml:space="preserve"> </w:t>
      </w:r>
      <w:r>
        <w:rPr>
          <w:sz w:val="24"/>
        </w:rPr>
        <w:t>poprawia</w:t>
      </w:r>
      <w:r>
        <w:rPr>
          <w:spacing w:val="-2"/>
          <w:sz w:val="24"/>
        </w:rPr>
        <w:t xml:space="preserve"> </w:t>
      </w:r>
      <w:r>
        <w:rPr>
          <w:sz w:val="24"/>
        </w:rPr>
        <w:t>lub</w:t>
      </w:r>
      <w:r>
        <w:rPr>
          <w:spacing w:val="-1"/>
          <w:sz w:val="24"/>
        </w:rPr>
        <w:t xml:space="preserve"> </w:t>
      </w:r>
      <w:r>
        <w:rPr>
          <w:sz w:val="24"/>
        </w:rPr>
        <w:t>nie</w:t>
      </w:r>
      <w:r>
        <w:rPr>
          <w:spacing w:val="-2"/>
          <w:sz w:val="24"/>
        </w:rPr>
        <w:t xml:space="preserve"> </w:t>
      </w:r>
      <w:r>
        <w:rPr>
          <w:sz w:val="24"/>
        </w:rPr>
        <w:t>uzupełnia</w:t>
      </w:r>
      <w:r>
        <w:rPr>
          <w:spacing w:val="-2"/>
          <w:sz w:val="24"/>
        </w:rPr>
        <w:t xml:space="preserve"> </w:t>
      </w:r>
      <w:r>
        <w:rPr>
          <w:sz w:val="24"/>
        </w:rPr>
        <w:t>prób</w:t>
      </w:r>
      <w:r>
        <w:rPr>
          <w:spacing w:val="-2"/>
          <w:sz w:val="24"/>
        </w:rPr>
        <w:t xml:space="preserve"> </w:t>
      </w:r>
      <w:r>
        <w:rPr>
          <w:sz w:val="24"/>
        </w:rPr>
        <w:t>sprawnościowych,</w:t>
      </w:r>
      <w:r>
        <w:rPr>
          <w:spacing w:val="-1"/>
          <w:sz w:val="24"/>
        </w:rPr>
        <w:t xml:space="preserve"> </w:t>
      </w:r>
      <w:r>
        <w:rPr>
          <w:sz w:val="24"/>
        </w:rPr>
        <w:t>w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których </w:t>
      </w:r>
      <w:r>
        <w:rPr>
          <w:spacing w:val="-5"/>
          <w:sz w:val="24"/>
        </w:rPr>
        <w:t>nie</w:t>
      </w:r>
    </w:p>
    <w:p w:rsidR="00E73063" w:rsidRDefault="00E73063" w:rsidP="00E73063">
      <w:pPr>
        <w:pStyle w:val="Tekstpodstawowy"/>
        <w:spacing w:before="34" w:line="276" w:lineRule="auto"/>
      </w:pPr>
      <w:r>
        <w:t>uczestniczył</w:t>
      </w:r>
      <w:r>
        <w:rPr>
          <w:spacing w:val="-5"/>
        </w:rPr>
        <w:t xml:space="preserve"> </w:t>
      </w:r>
      <w:r>
        <w:t>z</w:t>
      </w:r>
      <w:r>
        <w:rPr>
          <w:spacing w:val="-4"/>
        </w:rPr>
        <w:t xml:space="preserve"> </w:t>
      </w:r>
      <w:r>
        <w:t>ważnych</w:t>
      </w:r>
      <w:r>
        <w:rPr>
          <w:spacing w:val="-5"/>
        </w:rPr>
        <w:t xml:space="preserve"> </w:t>
      </w:r>
      <w:r>
        <w:t>powodów</w:t>
      </w:r>
      <w:r>
        <w:rPr>
          <w:spacing w:val="-6"/>
        </w:rPr>
        <w:t xml:space="preserve"> </w:t>
      </w:r>
      <w:r>
        <w:t>zdrowotnych,</w:t>
      </w:r>
      <w:r>
        <w:rPr>
          <w:spacing w:val="-5"/>
        </w:rPr>
        <w:t xml:space="preserve"> </w:t>
      </w:r>
      <w:r>
        <w:t>osobistych</w:t>
      </w:r>
      <w:r>
        <w:rPr>
          <w:spacing w:val="-5"/>
        </w:rPr>
        <w:t xml:space="preserve"> </w:t>
      </w:r>
      <w:r>
        <w:t>lub</w:t>
      </w:r>
      <w:r>
        <w:rPr>
          <w:spacing w:val="-5"/>
        </w:rPr>
        <w:t xml:space="preserve"> </w:t>
      </w:r>
      <w:r>
        <w:t>rodzinnych</w:t>
      </w:r>
      <w:r>
        <w:rPr>
          <w:spacing w:val="-3"/>
        </w:rPr>
        <w:t xml:space="preserve"> </w:t>
      </w:r>
      <w:r>
        <w:t>za wyraźną namową nauczyciela,</w:t>
      </w:r>
    </w:p>
    <w:p w:rsidR="00E73063" w:rsidRDefault="00E73063" w:rsidP="0012122C">
      <w:pPr>
        <w:pStyle w:val="Akapitzlist"/>
        <w:numPr>
          <w:ilvl w:val="1"/>
          <w:numId w:val="2"/>
        </w:numPr>
        <w:tabs>
          <w:tab w:val="left" w:pos="1359"/>
        </w:tabs>
        <w:spacing w:line="276" w:lineRule="auto"/>
        <w:ind w:right="190" w:firstLine="0"/>
      </w:pPr>
      <w:r>
        <w:rPr>
          <w:sz w:val="24"/>
        </w:rPr>
        <w:t>nie</w:t>
      </w:r>
      <w:r>
        <w:rPr>
          <w:spacing w:val="-4"/>
          <w:sz w:val="24"/>
        </w:rPr>
        <w:t xml:space="preserve"> </w:t>
      </w:r>
      <w:r>
        <w:rPr>
          <w:sz w:val="24"/>
        </w:rPr>
        <w:t>uzyskuje</w:t>
      </w:r>
      <w:r>
        <w:rPr>
          <w:spacing w:val="-5"/>
          <w:sz w:val="24"/>
        </w:rPr>
        <w:t xml:space="preserve"> </w:t>
      </w:r>
      <w:r>
        <w:rPr>
          <w:sz w:val="24"/>
        </w:rPr>
        <w:t>postępu</w:t>
      </w:r>
      <w:r>
        <w:rPr>
          <w:spacing w:val="-4"/>
          <w:sz w:val="24"/>
        </w:rPr>
        <w:t xml:space="preserve"> </w:t>
      </w:r>
      <w:r>
        <w:rPr>
          <w:sz w:val="24"/>
        </w:rPr>
        <w:t>w</w:t>
      </w:r>
      <w:r>
        <w:rPr>
          <w:spacing w:val="-3"/>
          <w:sz w:val="24"/>
        </w:rPr>
        <w:t xml:space="preserve"> </w:t>
      </w:r>
      <w:r>
        <w:rPr>
          <w:sz w:val="24"/>
        </w:rPr>
        <w:t>kolejnych</w:t>
      </w:r>
      <w:r>
        <w:rPr>
          <w:spacing w:val="-4"/>
          <w:sz w:val="24"/>
        </w:rPr>
        <w:t xml:space="preserve"> </w:t>
      </w:r>
      <w:r>
        <w:rPr>
          <w:sz w:val="24"/>
        </w:rPr>
        <w:t>próbach</w:t>
      </w:r>
      <w:r>
        <w:rPr>
          <w:spacing w:val="-4"/>
          <w:sz w:val="24"/>
        </w:rPr>
        <w:t xml:space="preserve"> </w:t>
      </w:r>
      <w:r>
        <w:rPr>
          <w:sz w:val="24"/>
        </w:rPr>
        <w:t>sprawnościowych,</w:t>
      </w:r>
      <w:r>
        <w:rPr>
          <w:spacing w:val="-4"/>
          <w:sz w:val="24"/>
        </w:rPr>
        <w:t xml:space="preserve"> </w:t>
      </w:r>
      <w:r>
        <w:rPr>
          <w:sz w:val="24"/>
        </w:rPr>
        <w:t>np.:</w:t>
      </w:r>
      <w:r>
        <w:rPr>
          <w:spacing w:val="-4"/>
          <w:sz w:val="24"/>
        </w:rPr>
        <w:t xml:space="preserve"> </w:t>
      </w:r>
      <w:r>
        <w:rPr>
          <w:sz w:val="24"/>
        </w:rPr>
        <w:t>w</w:t>
      </w:r>
      <w:r>
        <w:rPr>
          <w:spacing w:val="-5"/>
          <w:sz w:val="24"/>
        </w:rPr>
        <w:t xml:space="preserve"> </w:t>
      </w:r>
      <w:r>
        <w:rPr>
          <w:sz w:val="24"/>
        </w:rPr>
        <w:t>ciągu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roku </w:t>
      </w:r>
      <w:r>
        <w:rPr>
          <w:spacing w:val="-2"/>
          <w:sz w:val="24"/>
        </w:rPr>
        <w:t>szkolnego,</w:t>
      </w:r>
    </w:p>
    <w:p w:rsidR="00E73063" w:rsidRDefault="00E73063" w:rsidP="0012122C">
      <w:pPr>
        <w:pStyle w:val="Akapitzlist"/>
        <w:numPr>
          <w:ilvl w:val="1"/>
          <w:numId w:val="2"/>
        </w:numPr>
        <w:tabs>
          <w:tab w:val="left" w:pos="1359"/>
        </w:tabs>
        <w:spacing w:line="275" w:lineRule="exact"/>
        <w:ind w:left="1359" w:hanging="138"/>
      </w:pPr>
      <w:r>
        <w:rPr>
          <w:sz w:val="24"/>
        </w:rPr>
        <w:t>nie</w:t>
      </w:r>
      <w:r>
        <w:rPr>
          <w:spacing w:val="-1"/>
          <w:sz w:val="24"/>
        </w:rPr>
        <w:t xml:space="preserve"> </w:t>
      </w:r>
      <w:r>
        <w:rPr>
          <w:sz w:val="24"/>
        </w:rPr>
        <w:t>dokonuje</w:t>
      </w:r>
      <w:r>
        <w:rPr>
          <w:spacing w:val="-1"/>
          <w:sz w:val="24"/>
        </w:rPr>
        <w:t xml:space="preserve"> </w:t>
      </w:r>
      <w:r>
        <w:rPr>
          <w:sz w:val="24"/>
        </w:rPr>
        <w:t>oceny</w:t>
      </w:r>
      <w:r>
        <w:rPr>
          <w:spacing w:val="-3"/>
          <w:sz w:val="24"/>
        </w:rPr>
        <w:t xml:space="preserve"> </w:t>
      </w:r>
      <w:r>
        <w:rPr>
          <w:sz w:val="24"/>
        </w:rPr>
        <w:t>własnego</w:t>
      </w:r>
      <w:r>
        <w:rPr>
          <w:spacing w:val="2"/>
          <w:sz w:val="24"/>
        </w:rPr>
        <w:t xml:space="preserve"> </w:t>
      </w:r>
      <w:r>
        <w:rPr>
          <w:sz w:val="24"/>
        </w:rPr>
        <w:t xml:space="preserve">rozwoju </w:t>
      </w:r>
      <w:r>
        <w:rPr>
          <w:spacing w:val="-2"/>
          <w:sz w:val="24"/>
        </w:rPr>
        <w:t>fizycznego,</w:t>
      </w:r>
    </w:p>
    <w:p w:rsidR="00E73063" w:rsidRDefault="00E73063" w:rsidP="0012122C">
      <w:pPr>
        <w:pStyle w:val="Akapitzlist"/>
        <w:numPr>
          <w:ilvl w:val="1"/>
          <w:numId w:val="2"/>
        </w:numPr>
        <w:tabs>
          <w:tab w:val="left" w:pos="1359"/>
        </w:tabs>
        <w:spacing w:before="42"/>
        <w:ind w:left="1359" w:hanging="138"/>
      </w:pPr>
      <w:r>
        <w:rPr>
          <w:sz w:val="24"/>
        </w:rPr>
        <w:t>nie</w:t>
      </w:r>
      <w:r>
        <w:rPr>
          <w:spacing w:val="-1"/>
          <w:sz w:val="24"/>
        </w:rPr>
        <w:t xml:space="preserve"> </w:t>
      </w:r>
      <w:r>
        <w:rPr>
          <w:sz w:val="24"/>
        </w:rPr>
        <w:t>oblicza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wskaźnika </w:t>
      </w:r>
      <w:r>
        <w:rPr>
          <w:spacing w:val="-5"/>
          <w:sz w:val="24"/>
        </w:rPr>
        <w:t>BMI</w:t>
      </w:r>
      <w:r w:rsidR="0012122C">
        <w:rPr>
          <w:spacing w:val="-5"/>
          <w:sz w:val="24"/>
        </w:rPr>
        <w:t>,</w:t>
      </w:r>
    </w:p>
    <w:p w:rsidR="00E73063" w:rsidRDefault="00E73063" w:rsidP="0012122C">
      <w:pPr>
        <w:pStyle w:val="Akapitzlist"/>
        <w:numPr>
          <w:ilvl w:val="1"/>
          <w:numId w:val="2"/>
        </w:numPr>
        <w:tabs>
          <w:tab w:val="left" w:pos="1359"/>
        </w:tabs>
        <w:spacing w:before="41" w:line="276" w:lineRule="auto"/>
        <w:ind w:right="246" w:firstLine="0"/>
        <w:sectPr w:rsidR="00E73063">
          <w:pgSz w:w="11906" w:h="16838"/>
          <w:pgMar w:top="1320" w:right="1417" w:bottom="280" w:left="1275" w:header="708" w:footer="708" w:gutter="0"/>
          <w:cols w:space="708"/>
          <w:docGrid w:linePitch="360"/>
        </w:sectPr>
      </w:pPr>
      <w:r>
        <w:rPr>
          <w:sz w:val="24"/>
        </w:rPr>
        <w:t>nigdy</w:t>
      </w:r>
      <w:r>
        <w:rPr>
          <w:spacing w:val="-8"/>
          <w:sz w:val="24"/>
        </w:rPr>
        <w:t xml:space="preserve"> </w:t>
      </w:r>
      <w:r>
        <w:rPr>
          <w:sz w:val="24"/>
        </w:rPr>
        <w:t>nie</w:t>
      </w:r>
      <w:r>
        <w:rPr>
          <w:spacing w:val="-4"/>
          <w:sz w:val="24"/>
        </w:rPr>
        <w:t xml:space="preserve"> </w:t>
      </w:r>
      <w:r>
        <w:rPr>
          <w:sz w:val="24"/>
        </w:rPr>
        <w:t>podejmuje</w:t>
      </w:r>
      <w:r>
        <w:rPr>
          <w:spacing w:val="-4"/>
          <w:sz w:val="24"/>
        </w:rPr>
        <w:t xml:space="preserve"> </w:t>
      </w:r>
      <w:r>
        <w:rPr>
          <w:sz w:val="24"/>
        </w:rPr>
        <w:t>indywidualnego</w:t>
      </w:r>
      <w:r>
        <w:rPr>
          <w:spacing w:val="40"/>
          <w:sz w:val="24"/>
        </w:rPr>
        <w:t xml:space="preserve"> </w:t>
      </w:r>
      <w:r>
        <w:rPr>
          <w:sz w:val="24"/>
        </w:rPr>
        <w:t>programu</w:t>
      </w:r>
      <w:r>
        <w:rPr>
          <w:spacing w:val="-4"/>
          <w:sz w:val="24"/>
        </w:rPr>
        <w:t xml:space="preserve"> </w:t>
      </w:r>
      <w:r>
        <w:rPr>
          <w:sz w:val="24"/>
        </w:rPr>
        <w:t>treningowego</w:t>
      </w:r>
      <w:r>
        <w:rPr>
          <w:spacing w:val="-4"/>
          <w:sz w:val="24"/>
        </w:rPr>
        <w:t xml:space="preserve"> </w:t>
      </w:r>
      <w:r>
        <w:rPr>
          <w:sz w:val="24"/>
        </w:rPr>
        <w:t>w</w:t>
      </w:r>
      <w:r>
        <w:rPr>
          <w:spacing w:val="-3"/>
          <w:sz w:val="24"/>
        </w:rPr>
        <w:t xml:space="preserve"> </w:t>
      </w:r>
      <w:r>
        <w:rPr>
          <w:sz w:val="24"/>
        </w:rPr>
        <w:t>celu</w:t>
      </w:r>
      <w:r>
        <w:rPr>
          <w:spacing w:val="-4"/>
          <w:sz w:val="24"/>
        </w:rPr>
        <w:t xml:space="preserve"> </w:t>
      </w:r>
      <w:r>
        <w:rPr>
          <w:sz w:val="24"/>
        </w:rPr>
        <w:t>poprawy wyniku w danej próbie sprawności fizycznej.</w:t>
      </w:r>
    </w:p>
    <w:p w:rsidR="00E73063" w:rsidRDefault="00E73063" w:rsidP="0012122C">
      <w:pPr>
        <w:pStyle w:val="Heading1"/>
        <w:numPr>
          <w:ilvl w:val="0"/>
          <w:numId w:val="20"/>
        </w:numPr>
        <w:tabs>
          <w:tab w:val="left" w:pos="1326"/>
        </w:tabs>
        <w:spacing w:before="76"/>
      </w:pPr>
      <w:r>
        <w:lastRenderedPageBreak/>
        <w:t>Aktywności</w:t>
      </w:r>
      <w:r>
        <w:rPr>
          <w:spacing w:val="-5"/>
        </w:rPr>
        <w:t xml:space="preserve"> </w:t>
      </w:r>
      <w:r>
        <w:t>fizycznej</w:t>
      </w:r>
      <w:r>
        <w:rPr>
          <w:spacing w:val="-3"/>
        </w:rPr>
        <w:t xml:space="preserve"> </w:t>
      </w:r>
      <w:r>
        <w:t>(spełnia</w:t>
      </w:r>
      <w:r>
        <w:rPr>
          <w:spacing w:val="-2"/>
        </w:rPr>
        <w:t xml:space="preserve"> </w:t>
      </w:r>
      <w:r>
        <w:t>co</w:t>
      </w:r>
      <w:r>
        <w:rPr>
          <w:spacing w:val="-3"/>
        </w:rPr>
        <w:t xml:space="preserve"> </w:t>
      </w:r>
      <w:r>
        <w:t>najmniej</w:t>
      </w:r>
      <w:r>
        <w:rPr>
          <w:spacing w:val="-5"/>
        </w:rPr>
        <w:t xml:space="preserve"> </w:t>
      </w:r>
      <w:r>
        <w:t xml:space="preserve">1 </w:t>
      </w:r>
      <w:r>
        <w:rPr>
          <w:spacing w:val="-2"/>
        </w:rPr>
        <w:t>kryterium)</w:t>
      </w:r>
    </w:p>
    <w:p w:rsidR="00E73063" w:rsidRDefault="00E73063" w:rsidP="00E73063">
      <w:pPr>
        <w:pStyle w:val="Tekstpodstawowy"/>
        <w:spacing w:before="39" w:line="276" w:lineRule="auto"/>
        <w:ind w:left="993" w:right="51" w:firstLine="420"/>
      </w:pPr>
      <w:r>
        <w:t>-</w:t>
      </w:r>
      <w:r>
        <w:rPr>
          <w:spacing w:val="-6"/>
        </w:rPr>
        <w:t xml:space="preserve"> </w:t>
      </w:r>
      <w:r>
        <w:t>zalicza</w:t>
      </w:r>
      <w:r>
        <w:rPr>
          <w:spacing w:val="-6"/>
        </w:rPr>
        <w:t xml:space="preserve"> </w:t>
      </w:r>
      <w:r>
        <w:t>wszystkie</w:t>
      </w:r>
      <w:r>
        <w:rPr>
          <w:spacing w:val="-6"/>
        </w:rPr>
        <w:t xml:space="preserve"> </w:t>
      </w:r>
      <w:r>
        <w:t>sprawdziany</w:t>
      </w:r>
      <w:r>
        <w:rPr>
          <w:spacing w:val="-9"/>
        </w:rPr>
        <w:t xml:space="preserve"> </w:t>
      </w:r>
      <w:r>
        <w:t>umiejętności</w:t>
      </w:r>
      <w:r>
        <w:rPr>
          <w:spacing w:val="-3"/>
        </w:rPr>
        <w:t xml:space="preserve"> </w:t>
      </w:r>
      <w:r>
        <w:t>ruchowych</w:t>
      </w:r>
      <w:r>
        <w:rPr>
          <w:spacing w:val="-5"/>
        </w:rPr>
        <w:t xml:space="preserve"> </w:t>
      </w:r>
      <w:r>
        <w:t>z</w:t>
      </w:r>
      <w:r>
        <w:rPr>
          <w:spacing w:val="-4"/>
        </w:rPr>
        <w:t xml:space="preserve"> </w:t>
      </w:r>
      <w:r>
        <w:t>rażącymi</w:t>
      </w:r>
      <w:r>
        <w:rPr>
          <w:spacing w:val="-5"/>
        </w:rPr>
        <w:t xml:space="preserve"> </w:t>
      </w:r>
      <w:r>
        <w:t>błędami technicznymi lub taktycznymi,</w:t>
      </w:r>
    </w:p>
    <w:p w:rsidR="00E73063" w:rsidRDefault="00E73063" w:rsidP="0012122C">
      <w:pPr>
        <w:pStyle w:val="Akapitzlist"/>
        <w:numPr>
          <w:ilvl w:val="0"/>
          <w:numId w:val="16"/>
        </w:numPr>
        <w:tabs>
          <w:tab w:val="left" w:pos="1131"/>
        </w:tabs>
        <w:spacing w:line="276" w:lineRule="auto"/>
        <w:ind w:right="1468" w:firstLine="0"/>
      </w:pPr>
      <w:r>
        <w:rPr>
          <w:sz w:val="24"/>
        </w:rPr>
        <w:t>wykonuje</w:t>
      </w:r>
      <w:r>
        <w:rPr>
          <w:spacing w:val="-4"/>
          <w:sz w:val="24"/>
        </w:rPr>
        <w:t xml:space="preserve"> </w:t>
      </w:r>
      <w:r>
        <w:rPr>
          <w:sz w:val="24"/>
        </w:rPr>
        <w:t>ćwiczenia</w:t>
      </w:r>
      <w:r>
        <w:rPr>
          <w:spacing w:val="80"/>
          <w:sz w:val="24"/>
        </w:rPr>
        <w:t xml:space="preserve"> </w:t>
      </w:r>
      <w:r>
        <w:rPr>
          <w:sz w:val="24"/>
        </w:rPr>
        <w:t>zawsze</w:t>
      </w:r>
      <w:r>
        <w:rPr>
          <w:spacing w:val="-5"/>
          <w:sz w:val="24"/>
        </w:rPr>
        <w:t xml:space="preserve"> </w:t>
      </w:r>
      <w:r>
        <w:rPr>
          <w:sz w:val="24"/>
        </w:rPr>
        <w:t>niezgodnie</w:t>
      </w:r>
      <w:r>
        <w:rPr>
          <w:spacing w:val="40"/>
          <w:sz w:val="24"/>
        </w:rPr>
        <w:t xml:space="preserve"> </w:t>
      </w:r>
      <w:r>
        <w:rPr>
          <w:sz w:val="24"/>
        </w:rPr>
        <w:t>z</w:t>
      </w:r>
      <w:r>
        <w:rPr>
          <w:spacing w:val="-4"/>
          <w:sz w:val="24"/>
        </w:rPr>
        <w:t xml:space="preserve"> </w:t>
      </w:r>
      <w:r>
        <w:rPr>
          <w:sz w:val="24"/>
        </w:rPr>
        <w:t>przepisami</w:t>
      </w:r>
      <w:r>
        <w:rPr>
          <w:spacing w:val="-4"/>
          <w:sz w:val="24"/>
        </w:rPr>
        <w:t xml:space="preserve"> </w:t>
      </w:r>
      <w:r>
        <w:rPr>
          <w:sz w:val="24"/>
        </w:rPr>
        <w:t>lub</w:t>
      </w:r>
      <w:r>
        <w:rPr>
          <w:spacing w:val="-4"/>
          <w:sz w:val="24"/>
        </w:rPr>
        <w:t xml:space="preserve"> </w:t>
      </w:r>
      <w:r>
        <w:rPr>
          <w:sz w:val="24"/>
        </w:rPr>
        <w:t>zasadami obowiązującymi w konkurencjach indywidualnych lub zespołowych,</w:t>
      </w:r>
    </w:p>
    <w:p w:rsidR="00E73063" w:rsidRDefault="00E73063" w:rsidP="0012122C">
      <w:pPr>
        <w:pStyle w:val="Akapitzlist"/>
        <w:numPr>
          <w:ilvl w:val="0"/>
          <w:numId w:val="16"/>
        </w:numPr>
        <w:tabs>
          <w:tab w:val="left" w:pos="1131"/>
        </w:tabs>
        <w:ind w:left="1131" w:hanging="138"/>
      </w:pPr>
      <w:r>
        <w:rPr>
          <w:sz w:val="24"/>
        </w:rPr>
        <w:t>potrafi</w:t>
      </w:r>
      <w:r>
        <w:rPr>
          <w:spacing w:val="-2"/>
          <w:sz w:val="24"/>
        </w:rPr>
        <w:t xml:space="preserve"> </w:t>
      </w:r>
      <w:r>
        <w:rPr>
          <w:sz w:val="24"/>
        </w:rPr>
        <w:t>wykonywać ćwiczenia</w:t>
      </w:r>
      <w:r>
        <w:rPr>
          <w:spacing w:val="-1"/>
          <w:sz w:val="24"/>
        </w:rPr>
        <w:t xml:space="preserve"> </w:t>
      </w:r>
      <w:r>
        <w:rPr>
          <w:sz w:val="24"/>
        </w:rPr>
        <w:t>o</w:t>
      </w:r>
      <w:r>
        <w:rPr>
          <w:spacing w:val="-2"/>
          <w:sz w:val="24"/>
        </w:rPr>
        <w:t xml:space="preserve"> </w:t>
      </w:r>
      <w:r>
        <w:rPr>
          <w:sz w:val="24"/>
        </w:rPr>
        <w:t>bardzo</w:t>
      </w:r>
      <w:r>
        <w:rPr>
          <w:spacing w:val="-1"/>
          <w:sz w:val="24"/>
        </w:rPr>
        <w:t xml:space="preserve"> </w:t>
      </w:r>
      <w:r>
        <w:rPr>
          <w:sz w:val="24"/>
        </w:rPr>
        <w:t>niskim</w:t>
      </w:r>
      <w:r>
        <w:rPr>
          <w:spacing w:val="-1"/>
          <w:sz w:val="24"/>
        </w:rPr>
        <w:t xml:space="preserve"> </w:t>
      </w:r>
      <w:r>
        <w:rPr>
          <w:sz w:val="24"/>
        </w:rPr>
        <w:t>stopniu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trudności,</w:t>
      </w:r>
    </w:p>
    <w:p w:rsidR="00E73063" w:rsidRDefault="00E73063" w:rsidP="0012122C">
      <w:pPr>
        <w:pStyle w:val="Akapitzlist"/>
        <w:numPr>
          <w:ilvl w:val="0"/>
          <w:numId w:val="16"/>
        </w:numPr>
        <w:tabs>
          <w:tab w:val="left" w:pos="1131"/>
        </w:tabs>
        <w:spacing w:before="41" w:line="276" w:lineRule="auto"/>
        <w:ind w:right="446" w:firstLine="0"/>
      </w:pPr>
      <w:r>
        <w:rPr>
          <w:sz w:val="24"/>
        </w:rPr>
        <w:t>wykonuje</w:t>
      </w:r>
      <w:r>
        <w:rPr>
          <w:spacing w:val="-3"/>
          <w:sz w:val="24"/>
        </w:rPr>
        <w:t xml:space="preserve"> </w:t>
      </w:r>
      <w:r>
        <w:rPr>
          <w:sz w:val="24"/>
        </w:rPr>
        <w:t>zdania</w:t>
      </w:r>
      <w:r>
        <w:rPr>
          <w:spacing w:val="-3"/>
          <w:sz w:val="24"/>
        </w:rPr>
        <w:t xml:space="preserve"> </w:t>
      </w:r>
      <w:r>
        <w:rPr>
          <w:sz w:val="24"/>
        </w:rPr>
        <w:t>ruchowe</w:t>
      </w:r>
      <w:r>
        <w:rPr>
          <w:spacing w:val="40"/>
          <w:sz w:val="24"/>
        </w:rPr>
        <w:t xml:space="preserve"> </w:t>
      </w:r>
      <w:r>
        <w:rPr>
          <w:sz w:val="24"/>
        </w:rPr>
        <w:t>mało</w:t>
      </w:r>
      <w:r>
        <w:rPr>
          <w:spacing w:val="-3"/>
          <w:sz w:val="24"/>
        </w:rPr>
        <w:t xml:space="preserve"> </w:t>
      </w:r>
      <w:r>
        <w:rPr>
          <w:sz w:val="24"/>
        </w:rPr>
        <w:t>efektownie</w:t>
      </w:r>
      <w:r>
        <w:rPr>
          <w:spacing w:val="-3"/>
          <w:sz w:val="24"/>
        </w:rPr>
        <w:t xml:space="preserve"> </w:t>
      </w:r>
      <w:r>
        <w:rPr>
          <w:sz w:val="24"/>
        </w:rPr>
        <w:t>i</w:t>
      </w:r>
      <w:r>
        <w:rPr>
          <w:spacing w:val="40"/>
          <w:sz w:val="24"/>
        </w:rPr>
        <w:t xml:space="preserve"> </w:t>
      </w:r>
      <w:r>
        <w:rPr>
          <w:sz w:val="24"/>
        </w:rPr>
        <w:t>zawsze</w:t>
      </w:r>
      <w:r>
        <w:rPr>
          <w:spacing w:val="-3"/>
          <w:sz w:val="24"/>
        </w:rPr>
        <w:t xml:space="preserve"> </w:t>
      </w:r>
      <w:r>
        <w:rPr>
          <w:sz w:val="24"/>
        </w:rPr>
        <w:t>mało</w:t>
      </w:r>
      <w:r>
        <w:rPr>
          <w:spacing w:val="-3"/>
          <w:sz w:val="24"/>
        </w:rPr>
        <w:t xml:space="preserve"> </w:t>
      </w:r>
      <w:r>
        <w:rPr>
          <w:sz w:val="24"/>
        </w:rPr>
        <w:t>efektywnie</w:t>
      </w:r>
      <w:r>
        <w:rPr>
          <w:spacing w:val="-4"/>
          <w:sz w:val="24"/>
        </w:rPr>
        <w:t xml:space="preserve"> </w:t>
      </w:r>
      <w:r>
        <w:rPr>
          <w:sz w:val="24"/>
        </w:rPr>
        <w:t>np.:</w:t>
      </w:r>
      <w:r>
        <w:rPr>
          <w:spacing w:val="-3"/>
          <w:sz w:val="24"/>
        </w:rPr>
        <w:t xml:space="preserve"> </w:t>
      </w:r>
      <w:r>
        <w:rPr>
          <w:sz w:val="24"/>
        </w:rPr>
        <w:t>nie trafia</w:t>
      </w:r>
      <w:r>
        <w:rPr>
          <w:spacing w:val="40"/>
          <w:sz w:val="24"/>
        </w:rPr>
        <w:t xml:space="preserve"> </w:t>
      </w:r>
      <w:r>
        <w:rPr>
          <w:sz w:val="24"/>
        </w:rPr>
        <w:t>do bramki czy nie rzuca celnie do kosza,</w:t>
      </w:r>
    </w:p>
    <w:p w:rsidR="00E73063" w:rsidRDefault="00E73063" w:rsidP="0012122C">
      <w:pPr>
        <w:pStyle w:val="Akapitzlist"/>
        <w:numPr>
          <w:ilvl w:val="0"/>
          <w:numId w:val="16"/>
        </w:numPr>
        <w:tabs>
          <w:tab w:val="left" w:pos="1131"/>
        </w:tabs>
        <w:spacing w:line="276" w:lineRule="auto"/>
        <w:ind w:right="872" w:firstLine="0"/>
      </w:pPr>
      <w:r>
        <w:rPr>
          <w:sz w:val="24"/>
        </w:rPr>
        <w:t>nie</w:t>
      </w:r>
      <w:r>
        <w:rPr>
          <w:spacing w:val="-5"/>
          <w:sz w:val="24"/>
        </w:rPr>
        <w:t xml:space="preserve"> </w:t>
      </w:r>
      <w:r>
        <w:rPr>
          <w:sz w:val="24"/>
        </w:rPr>
        <w:t>potrafi</w:t>
      </w:r>
      <w:r>
        <w:rPr>
          <w:spacing w:val="-5"/>
          <w:sz w:val="24"/>
        </w:rPr>
        <w:t xml:space="preserve"> </w:t>
      </w:r>
      <w:r>
        <w:rPr>
          <w:sz w:val="24"/>
        </w:rPr>
        <w:t>zastosować</w:t>
      </w:r>
      <w:r>
        <w:rPr>
          <w:spacing w:val="-4"/>
          <w:sz w:val="24"/>
        </w:rPr>
        <w:t xml:space="preserve"> </w:t>
      </w:r>
      <w:r>
        <w:rPr>
          <w:sz w:val="24"/>
        </w:rPr>
        <w:t>opanowanych</w:t>
      </w:r>
      <w:r>
        <w:rPr>
          <w:spacing w:val="-5"/>
          <w:sz w:val="24"/>
        </w:rPr>
        <w:t xml:space="preserve"> </w:t>
      </w:r>
      <w:r>
        <w:rPr>
          <w:sz w:val="24"/>
        </w:rPr>
        <w:t>umiejętności</w:t>
      </w:r>
      <w:r>
        <w:rPr>
          <w:spacing w:val="-5"/>
          <w:sz w:val="24"/>
        </w:rPr>
        <w:t xml:space="preserve"> </w:t>
      </w:r>
      <w:r>
        <w:rPr>
          <w:sz w:val="24"/>
        </w:rPr>
        <w:t>ruchowych</w:t>
      </w:r>
      <w:r>
        <w:rPr>
          <w:spacing w:val="-3"/>
          <w:sz w:val="24"/>
        </w:rPr>
        <w:t xml:space="preserve"> </w:t>
      </w:r>
      <w:r>
        <w:rPr>
          <w:sz w:val="24"/>
        </w:rPr>
        <w:t>w</w:t>
      </w:r>
      <w:r>
        <w:rPr>
          <w:spacing w:val="-6"/>
          <w:sz w:val="24"/>
        </w:rPr>
        <w:t xml:space="preserve"> </w:t>
      </w:r>
      <w:r>
        <w:rPr>
          <w:sz w:val="24"/>
        </w:rPr>
        <w:t>czasie</w:t>
      </w:r>
      <w:r>
        <w:rPr>
          <w:spacing w:val="-4"/>
          <w:sz w:val="24"/>
        </w:rPr>
        <w:t xml:space="preserve"> </w:t>
      </w:r>
      <w:r>
        <w:rPr>
          <w:sz w:val="24"/>
        </w:rPr>
        <w:t>gry właściwej lub szkolnej,</w:t>
      </w:r>
    </w:p>
    <w:p w:rsidR="00E73063" w:rsidRDefault="00E73063" w:rsidP="0012122C">
      <w:pPr>
        <w:pStyle w:val="Akapitzlist"/>
        <w:numPr>
          <w:ilvl w:val="0"/>
          <w:numId w:val="16"/>
        </w:numPr>
        <w:tabs>
          <w:tab w:val="left" w:pos="1131"/>
        </w:tabs>
        <w:spacing w:line="276" w:lineRule="auto"/>
        <w:ind w:right="306" w:firstLine="0"/>
      </w:pPr>
      <w:r>
        <w:rPr>
          <w:sz w:val="24"/>
        </w:rPr>
        <w:t>stopień</w:t>
      </w:r>
      <w:r>
        <w:rPr>
          <w:spacing w:val="-5"/>
          <w:sz w:val="24"/>
        </w:rPr>
        <w:t xml:space="preserve"> </w:t>
      </w:r>
      <w:r>
        <w:rPr>
          <w:sz w:val="24"/>
        </w:rPr>
        <w:t>opanowania</w:t>
      </w:r>
      <w:r>
        <w:rPr>
          <w:spacing w:val="-5"/>
          <w:sz w:val="24"/>
        </w:rPr>
        <w:t xml:space="preserve"> </w:t>
      </w:r>
      <w:r>
        <w:rPr>
          <w:sz w:val="24"/>
        </w:rPr>
        <w:t>umiejętności</w:t>
      </w:r>
      <w:r>
        <w:rPr>
          <w:spacing w:val="-5"/>
          <w:sz w:val="24"/>
        </w:rPr>
        <w:t xml:space="preserve"> </w:t>
      </w:r>
      <w:r>
        <w:rPr>
          <w:sz w:val="24"/>
        </w:rPr>
        <w:t>ruchowych</w:t>
      </w:r>
      <w:r>
        <w:rPr>
          <w:spacing w:val="-5"/>
          <w:sz w:val="24"/>
        </w:rPr>
        <w:t xml:space="preserve"> </w:t>
      </w:r>
      <w:r>
        <w:rPr>
          <w:sz w:val="24"/>
        </w:rPr>
        <w:t>przez</w:t>
      </w:r>
      <w:r>
        <w:rPr>
          <w:spacing w:val="-4"/>
          <w:sz w:val="24"/>
        </w:rPr>
        <w:t xml:space="preserve"> </w:t>
      </w:r>
      <w:r>
        <w:rPr>
          <w:sz w:val="24"/>
        </w:rPr>
        <w:t>ucznia</w:t>
      </w:r>
      <w:r>
        <w:rPr>
          <w:spacing w:val="-5"/>
          <w:sz w:val="24"/>
        </w:rPr>
        <w:t xml:space="preserve"> </w:t>
      </w:r>
      <w:r>
        <w:rPr>
          <w:sz w:val="24"/>
        </w:rPr>
        <w:t>nie</w:t>
      </w:r>
      <w:r>
        <w:rPr>
          <w:spacing w:val="-5"/>
          <w:sz w:val="24"/>
        </w:rPr>
        <w:t xml:space="preserve"> </w:t>
      </w:r>
      <w:r>
        <w:rPr>
          <w:sz w:val="24"/>
        </w:rPr>
        <w:t>wpływa</w:t>
      </w:r>
      <w:r>
        <w:rPr>
          <w:spacing w:val="-6"/>
          <w:sz w:val="24"/>
        </w:rPr>
        <w:t xml:space="preserve"> </w:t>
      </w:r>
      <w:r>
        <w:rPr>
          <w:sz w:val="24"/>
        </w:rPr>
        <w:t>na</w:t>
      </w:r>
      <w:r>
        <w:rPr>
          <w:spacing w:val="-4"/>
          <w:sz w:val="24"/>
        </w:rPr>
        <w:t xml:space="preserve"> </w:t>
      </w:r>
      <w:r>
        <w:rPr>
          <w:sz w:val="24"/>
        </w:rPr>
        <w:t>wyniki drużyn szkolnych w zawodach i rozgrywkach różnych szczebli.</w:t>
      </w:r>
    </w:p>
    <w:p w:rsidR="00E73063" w:rsidRDefault="00E73063" w:rsidP="00E73063">
      <w:pPr>
        <w:pStyle w:val="Tekstpodstawowy"/>
        <w:spacing w:before="42"/>
        <w:ind w:left="0"/>
      </w:pPr>
    </w:p>
    <w:p w:rsidR="00E73063" w:rsidRDefault="00E73063" w:rsidP="0012122C">
      <w:pPr>
        <w:pStyle w:val="Heading1"/>
        <w:numPr>
          <w:ilvl w:val="0"/>
          <w:numId w:val="20"/>
        </w:numPr>
        <w:tabs>
          <w:tab w:val="left" w:pos="1405"/>
        </w:tabs>
      </w:pPr>
      <w:r>
        <w:t xml:space="preserve"> Wiadomości</w:t>
      </w:r>
      <w:r>
        <w:rPr>
          <w:spacing w:val="-3"/>
        </w:rPr>
        <w:t xml:space="preserve"> </w:t>
      </w:r>
      <w:r>
        <w:t>(</w:t>
      </w:r>
      <w:r>
        <w:rPr>
          <w:spacing w:val="-2"/>
        </w:rPr>
        <w:t xml:space="preserve"> </w:t>
      </w:r>
      <w:r>
        <w:t>spełnia</w:t>
      </w:r>
      <w:r>
        <w:rPr>
          <w:spacing w:val="-2"/>
        </w:rPr>
        <w:t xml:space="preserve"> </w:t>
      </w:r>
      <w:r>
        <w:t>co</w:t>
      </w:r>
      <w:r>
        <w:rPr>
          <w:spacing w:val="-2"/>
        </w:rPr>
        <w:t xml:space="preserve"> </w:t>
      </w:r>
      <w:r>
        <w:t>najmniej</w:t>
      </w:r>
      <w:r>
        <w:rPr>
          <w:spacing w:val="-3"/>
        </w:rPr>
        <w:t xml:space="preserve"> </w:t>
      </w:r>
      <w:r>
        <w:t>1</w:t>
      </w:r>
      <w:r>
        <w:rPr>
          <w:spacing w:val="-2"/>
        </w:rPr>
        <w:t xml:space="preserve"> kryterium)</w:t>
      </w:r>
    </w:p>
    <w:p w:rsidR="00E73063" w:rsidRDefault="00E73063" w:rsidP="0012122C">
      <w:pPr>
        <w:pStyle w:val="Akapitzlist"/>
        <w:numPr>
          <w:ilvl w:val="0"/>
          <w:numId w:val="5"/>
        </w:numPr>
        <w:tabs>
          <w:tab w:val="left" w:pos="1359"/>
        </w:tabs>
        <w:spacing w:before="36" w:line="276" w:lineRule="auto"/>
        <w:ind w:right="345" w:firstLine="0"/>
      </w:pPr>
      <w:r>
        <w:rPr>
          <w:sz w:val="24"/>
        </w:rPr>
        <w:t>stosuje</w:t>
      </w:r>
      <w:r>
        <w:rPr>
          <w:spacing w:val="-4"/>
          <w:sz w:val="24"/>
        </w:rPr>
        <w:t xml:space="preserve"> </w:t>
      </w:r>
      <w:r>
        <w:rPr>
          <w:sz w:val="24"/>
        </w:rPr>
        <w:t>niektóre</w:t>
      </w:r>
      <w:r>
        <w:rPr>
          <w:spacing w:val="-6"/>
          <w:sz w:val="24"/>
        </w:rPr>
        <w:t xml:space="preserve"> </w:t>
      </w:r>
      <w:r>
        <w:rPr>
          <w:sz w:val="24"/>
        </w:rPr>
        <w:t>przepisy</w:t>
      </w:r>
      <w:r>
        <w:rPr>
          <w:spacing w:val="-7"/>
          <w:sz w:val="24"/>
        </w:rPr>
        <w:t xml:space="preserve"> </w:t>
      </w:r>
      <w:r>
        <w:rPr>
          <w:sz w:val="24"/>
        </w:rPr>
        <w:t>i</w:t>
      </w:r>
      <w:r>
        <w:rPr>
          <w:spacing w:val="-4"/>
          <w:sz w:val="24"/>
        </w:rPr>
        <w:t xml:space="preserve"> </w:t>
      </w:r>
      <w:r>
        <w:rPr>
          <w:sz w:val="24"/>
        </w:rPr>
        <w:t>zasady</w:t>
      </w:r>
      <w:r>
        <w:rPr>
          <w:spacing w:val="-9"/>
          <w:sz w:val="24"/>
        </w:rPr>
        <w:t xml:space="preserve"> </w:t>
      </w:r>
      <w:r>
        <w:rPr>
          <w:sz w:val="24"/>
        </w:rPr>
        <w:t>sportów</w:t>
      </w:r>
      <w:r>
        <w:rPr>
          <w:spacing w:val="-5"/>
          <w:sz w:val="24"/>
        </w:rPr>
        <w:t xml:space="preserve"> </w:t>
      </w:r>
      <w:r>
        <w:rPr>
          <w:sz w:val="24"/>
        </w:rPr>
        <w:t>indywidualnych</w:t>
      </w:r>
      <w:r>
        <w:rPr>
          <w:spacing w:val="-4"/>
          <w:sz w:val="24"/>
        </w:rPr>
        <w:t xml:space="preserve"> </w:t>
      </w:r>
      <w:r>
        <w:rPr>
          <w:sz w:val="24"/>
        </w:rPr>
        <w:t>oraz</w:t>
      </w:r>
      <w:r>
        <w:rPr>
          <w:spacing w:val="-3"/>
          <w:sz w:val="24"/>
        </w:rPr>
        <w:t xml:space="preserve"> </w:t>
      </w:r>
      <w:r>
        <w:rPr>
          <w:sz w:val="24"/>
        </w:rPr>
        <w:t>zespołowych, które były nauczane w trakcie zajęć wychowania fizycznego,</w:t>
      </w:r>
    </w:p>
    <w:p w:rsidR="00E73063" w:rsidRDefault="00E73063" w:rsidP="0012122C">
      <w:pPr>
        <w:pStyle w:val="Akapitzlist"/>
        <w:numPr>
          <w:ilvl w:val="0"/>
          <w:numId w:val="5"/>
        </w:numPr>
        <w:tabs>
          <w:tab w:val="left" w:pos="1359"/>
        </w:tabs>
        <w:spacing w:line="275" w:lineRule="exact"/>
        <w:ind w:left="1359" w:hanging="138"/>
      </w:pPr>
      <w:r>
        <w:rPr>
          <w:sz w:val="24"/>
        </w:rPr>
        <w:t>posiada</w:t>
      </w:r>
      <w:r>
        <w:rPr>
          <w:spacing w:val="-4"/>
          <w:sz w:val="24"/>
        </w:rPr>
        <w:t xml:space="preserve"> </w:t>
      </w:r>
      <w:r>
        <w:rPr>
          <w:sz w:val="24"/>
        </w:rPr>
        <w:t>niewielką</w:t>
      </w:r>
      <w:r>
        <w:rPr>
          <w:spacing w:val="-1"/>
          <w:sz w:val="24"/>
        </w:rPr>
        <w:t xml:space="preserve"> </w:t>
      </w:r>
      <w:r>
        <w:rPr>
          <w:sz w:val="24"/>
        </w:rPr>
        <w:t>wiedzę</w:t>
      </w:r>
      <w:r>
        <w:rPr>
          <w:spacing w:val="-1"/>
          <w:sz w:val="24"/>
        </w:rPr>
        <w:t xml:space="preserve"> </w:t>
      </w:r>
      <w:r>
        <w:rPr>
          <w:sz w:val="24"/>
        </w:rPr>
        <w:t>na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temat rozwoju fizycznego i </w:t>
      </w:r>
      <w:r>
        <w:rPr>
          <w:spacing w:val="-2"/>
          <w:sz w:val="24"/>
        </w:rPr>
        <w:t>motorycznego,</w:t>
      </w:r>
    </w:p>
    <w:p w:rsidR="00E73063" w:rsidRDefault="00E73063" w:rsidP="0012122C">
      <w:pPr>
        <w:pStyle w:val="Akapitzlist"/>
        <w:numPr>
          <w:ilvl w:val="0"/>
          <w:numId w:val="5"/>
        </w:numPr>
        <w:tabs>
          <w:tab w:val="left" w:pos="1359"/>
        </w:tabs>
        <w:spacing w:before="41" w:line="276" w:lineRule="auto"/>
        <w:ind w:right="139" w:firstLine="0"/>
      </w:pPr>
      <w:r>
        <w:rPr>
          <w:sz w:val="24"/>
        </w:rPr>
        <w:t>wykazuje</w:t>
      </w:r>
      <w:r>
        <w:rPr>
          <w:spacing w:val="-4"/>
          <w:sz w:val="24"/>
        </w:rPr>
        <w:t xml:space="preserve"> </w:t>
      </w:r>
      <w:r>
        <w:rPr>
          <w:sz w:val="24"/>
        </w:rPr>
        <w:t>się</w:t>
      </w:r>
      <w:r>
        <w:rPr>
          <w:spacing w:val="-5"/>
          <w:sz w:val="24"/>
        </w:rPr>
        <w:t xml:space="preserve"> </w:t>
      </w:r>
      <w:r>
        <w:rPr>
          <w:sz w:val="24"/>
        </w:rPr>
        <w:t>przeciętnym</w:t>
      </w:r>
      <w:r>
        <w:rPr>
          <w:spacing w:val="-4"/>
          <w:sz w:val="24"/>
        </w:rPr>
        <w:t xml:space="preserve"> </w:t>
      </w:r>
      <w:r>
        <w:rPr>
          <w:sz w:val="24"/>
        </w:rPr>
        <w:t>zakresem</w:t>
      </w:r>
      <w:r>
        <w:rPr>
          <w:spacing w:val="-4"/>
          <w:sz w:val="24"/>
        </w:rPr>
        <w:t xml:space="preserve"> </w:t>
      </w:r>
      <w:r>
        <w:rPr>
          <w:sz w:val="24"/>
        </w:rPr>
        <w:t>wiedzy</w:t>
      </w:r>
      <w:r>
        <w:rPr>
          <w:spacing w:val="-9"/>
          <w:sz w:val="24"/>
        </w:rPr>
        <w:t xml:space="preserve"> </w:t>
      </w:r>
      <w:r>
        <w:rPr>
          <w:sz w:val="24"/>
        </w:rPr>
        <w:t>nt:</w:t>
      </w:r>
      <w:r>
        <w:rPr>
          <w:spacing w:val="-4"/>
          <w:sz w:val="24"/>
        </w:rPr>
        <w:t xml:space="preserve"> </w:t>
      </w:r>
      <w:r>
        <w:rPr>
          <w:sz w:val="24"/>
        </w:rPr>
        <w:t>bieżących</w:t>
      </w:r>
      <w:r>
        <w:rPr>
          <w:spacing w:val="-4"/>
          <w:sz w:val="24"/>
        </w:rPr>
        <w:t xml:space="preserve"> </w:t>
      </w:r>
      <w:r>
        <w:rPr>
          <w:sz w:val="24"/>
        </w:rPr>
        <w:t>wydarzeń</w:t>
      </w:r>
      <w:r>
        <w:rPr>
          <w:spacing w:val="-4"/>
          <w:sz w:val="24"/>
        </w:rPr>
        <w:t xml:space="preserve"> </w:t>
      </w:r>
      <w:r>
        <w:rPr>
          <w:sz w:val="24"/>
        </w:rPr>
        <w:t>sportowych w środowisku lokalnym i w kraju.</w:t>
      </w:r>
    </w:p>
    <w:p w:rsidR="00E73063" w:rsidRDefault="00E73063" w:rsidP="00E73063">
      <w:pPr>
        <w:pStyle w:val="Tekstpodstawowy"/>
        <w:spacing w:before="41"/>
        <w:ind w:left="0"/>
      </w:pPr>
    </w:p>
    <w:p w:rsidR="00E73063" w:rsidRDefault="00E73063" w:rsidP="00E73063">
      <w:pPr>
        <w:pStyle w:val="Heading1"/>
        <w:numPr>
          <w:ilvl w:val="0"/>
          <w:numId w:val="1"/>
        </w:numPr>
        <w:tabs>
          <w:tab w:val="left" w:pos="848"/>
        </w:tabs>
        <w:ind w:left="848" w:hanging="347"/>
      </w:pPr>
      <w:r>
        <w:t>Ocena</w:t>
      </w:r>
      <w:r>
        <w:rPr>
          <w:spacing w:val="-2"/>
        </w:rPr>
        <w:t xml:space="preserve"> niedostateczna</w:t>
      </w:r>
    </w:p>
    <w:p w:rsidR="00E73063" w:rsidRDefault="00E73063" w:rsidP="00E73063">
      <w:pPr>
        <w:pStyle w:val="Tekstpodstawowy"/>
        <w:spacing w:before="36" w:line="276" w:lineRule="auto"/>
        <w:ind w:left="861"/>
      </w:pPr>
      <w:r>
        <w:t>Ocenę</w:t>
      </w:r>
      <w:r>
        <w:rPr>
          <w:spacing w:val="-4"/>
        </w:rPr>
        <w:t xml:space="preserve"> </w:t>
      </w:r>
      <w:r>
        <w:t>niedostateczną</w:t>
      </w:r>
      <w:r>
        <w:rPr>
          <w:spacing w:val="-4"/>
        </w:rPr>
        <w:t xml:space="preserve"> </w:t>
      </w:r>
      <w:r>
        <w:t>otrzymuje</w:t>
      </w:r>
      <w:r>
        <w:rPr>
          <w:spacing w:val="-4"/>
        </w:rPr>
        <w:t xml:space="preserve"> </w:t>
      </w:r>
      <w:r>
        <w:t>uczeń</w:t>
      </w:r>
      <w:r>
        <w:rPr>
          <w:spacing w:val="-3"/>
        </w:rPr>
        <w:t xml:space="preserve"> </w:t>
      </w:r>
      <w:r>
        <w:t>na</w:t>
      </w:r>
      <w:r>
        <w:rPr>
          <w:spacing w:val="-4"/>
        </w:rPr>
        <w:t xml:space="preserve"> </w:t>
      </w:r>
      <w:r>
        <w:t>pierwsze</w:t>
      </w:r>
      <w:r>
        <w:rPr>
          <w:spacing w:val="-4"/>
        </w:rPr>
        <w:t xml:space="preserve"> </w:t>
      </w:r>
      <w:r>
        <w:t>półrocze</w:t>
      </w:r>
      <w:r>
        <w:rPr>
          <w:spacing w:val="-4"/>
        </w:rPr>
        <w:t xml:space="preserve"> </w:t>
      </w:r>
      <w:r>
        <w:t>lub</w:t>
      </w:r>
      <w:r>
        <w:rPr>
          <w:spacing w:val="-3"/>
        </w:rPr>
        <w:t xml:space="preserve"> </w:t>
      </w:r>
      <w:r>
        <w:t>koniec</w:t>
      </w:r>
      <w:r>
        <w:rPr>
          <w:spacing w:val="-4"/>
        </w:rPr>
        <w:t xml:space="preserve"> </w:t>
      </w:r>
      <w:r>
        <w:t>roku szkolnego, który w zakresie:</w:t>
      </w:r>
    </w:p>
    <w:p w:rsidR="00E73063" w:rsidRDefault="00E73063" w:rsidP="0012122C">
      <w:pPr>
        <w:pStyle w:val="Heading1"/>
        <w:numPr>
          <w:ilvl w:val="0"/>
          <w:numId w:val="21"/>
        </w:numPr>
        <w:tabs>
          <w:tab w:val="left" w:pos="1220"/>
        </w:tabs>
        <w:spacing w:before="1"/>
      </w:pPr>
      <w:r>
        <w:t>Postawy</w:t>
      </w:r>
      <w:r>
        <w:rPr>
          <w:spacing w:val="-4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kompetencji</w:t>
      </w:r>
      <w:r>
        <w:rPr>
          <w:spacing w:val="-2"/>
        </w:rPr>
        <w:t xml:space="preserve"> społecznych</w:t>
      </w:r>
    </w:p>
    <w:p w:rsidR="00E73063" w:rsidRDefault="00E73063" w:rsidP="0012122C">
      <w:pPr>
        <w:pStyle w:val="Akapitzlist"/>
        <w:numPr>
          <w:ilvl w:val="1"/>
          <w:numId w:val="2"/>
        </w:numPr>
        <w:tabs>
          <w:tab w:val="left" w:pos="1359"/>
        </w:tabs>
        <w:spacing w:before="36"/>
        <w:ind w:left="1359" w:hanging="138"/>
      </w:pPr>
      <w:r>
        <w:rPr>
          <w:sz w:val="24"/>
        </w:rPr>
        <w:t>prawie</w:t>
      </w:r>
      <w:r>
        <w:rPr>
          <w:spacing w:val="-4"/>
          <w:sz w:val="24"/>
        </w:rPr>
        <w:t xml:space="preserve"> </w:t>
      </w:r>
      <w:r>
        <w:rPr>
          <w:sz w:val="24"/>
        </w:rPr>
        <w:t>zawsze</w:t>
      </w:r>
      <w:r>
        <w:rPr>
          <w:spacing w:val="-1"/>
          <w:sz w:val="24"/>
        </w:rPr>
        <w:t xml:space="preserve"> </w:t>
      </w:r>
      <w:r>
        <w:rPr>
          <w:sz w:val="24"/>
        </w:rPr>
        <w:t>jest nieprzygotowany</w:t>
      </w:r>
      <w:r>
        <w:rPr>
          <w:spacing w:val="-5"/>
          <w:sz w:val="24"/>
        </w:rPr>
        <w:t xml:space="preserve"> </w:t>
      </w:r>
      <w:r>
        <w:rPr>
          <w:sz w:val="24"/>
        </w:rPr>
        <w:t>do lekcji, zapomina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stroju </w:t>
      </w:r>
      <w:r>
        <w:rPr>
          <w:spacing w:val="-2"/>
          <w:sz w:val="24"/>
        </w:rPr>
        <w:t>sportowego,</w:t>
      </w:r>
    </w:p>
    <w:p w:rsidR="00E73063" w:rsidRDefault="00E73063" w:rsidP="0012122C">
      <w:pPr>
        <w:pStyle w:val="Akapitzlist"/>
        <w:numPr>
          <w:ilvl w:val="1"/>
          <w:numId w:val="2"/>
        </w:numPr>
        <w:tabs>
          <w:tab w:val="left" w:pos="1359"/>
        </w:tabs>
        <w:spacing w:before="41" w:line="276" w:lineRule="auto"/>
        <w:ind w:right="936" w:firstLine="0"/>
      </w:pPr>
      <w:r>
        <w:rPr>
          <w:sz w:val="24"/>
        </w:rPr>
        <w:t>bardzo</w:t>
      </w:r>
      <w:r>
        <w:rPr>
          <w:spacing w:val="-4"/>
          <w:sz w:val="24"/>
        </w:rPr>
        <w:t xml:space="preserve"> </w:t>
      </w:r>
      <w:r>
        <w:rPr>
          <w:sz w:val="24"/>
        </w:rPr>
        <w:t>często</w:t>
      </w:r>
      <w:r>
        <w:rPr>
          <w:spacing w:val="-4"/>
          <w:sz w:val="24"/>
        </w:rPr>
        <w:t xml:space="preserve"> </w:t>
      </w:r>
      <w:r>
        <w:rPr>
          <w:sz w:val="24"/>
        </w:rPr>
        <w:t>nie</w:t>
      </w:r>
      <w:r>
        <w:rPr>
          <w:spacing w:val="-5"/>
          <w:sz w:val="24"/>
        </w:rPr>
        <w:t xml:space="preserve"> </w:t>
      </w:r>
      <w:r>
        <w:rPr>
          <w:sz w:val="24"/>
        </w:rPr>
        <w:t>ćwiczy</w:t>
      </w:r>
      <w:r>
        <w:rPr>
          <w:spacing w:val="-7"/>
          <w:sz w:val="24"/>
        </w:rPr>
        <w:t xml:space="preserve"> </w:t>
      </w:r>
      <w:r>
        <w:rPr>
          <w:sz w:val="24"/>
        </w:rPr>
        <w:t>na</w:t>
      </w:r>
      <w:r>
        <w:rPr>
          <w:spacing w:val="-5"/>
          <w:sz w:val="24"/>
        </w:rPr>
        <w:t xml:space="preserve"> </w:t>
      </w:r>
      <w:r>
        <w:rPr>
          <w:sz w:val="24"/>
        </w:rPr>
        <w:t>lekcjach</w:t>
      </w:r>
      <w:r>
        <w:rPr>
          <w:spacing w:val="-4"/>
          <w:sz w:val="24"/>
        </w:rPr>
        <w:t xml:space="preserve"> </w:t>
      </w:r>
      <w:r>
        <w:rPr>
          <w:sz w:val="24"/>
        </w:rPr>
        <w:t>z</w:t>
      </w:r>
      <w:r>
        <w:rPr>
          <w:spacing w:val="-3"/>
          <w:sz w:val="24"/>
        </w:rPr>
        <w:t xml:space="preserve"> </w:t>
      </w:r>
      <w:r>
        <w:rPr>
          <w:sz w:val="24"/>
        </w:rPr>
        <w:t>błahych</w:t>
      </w:r>
      <w:r>
        <w:rPr>
          <w:spacing w:val="-4"/>
          <w:sz w:val="24"/>
        </w:rPr>
        <w:t xml:space="preserve"> </w:t>
      </w:r>
      <w:r>
        <w:rPr>
          <w:sz w:val="24"/>
        </w:rPr>
        <w:t>powodów</w:t>
      </w:r>
      <w:r>
        <w:rPr>
          <w:spacing w:val="-5"/>
          <w:sz w:val="24"/>
        </w:rPr>
        <w:t xml:space="preserve"> </w:t>
      </w:r>
      <w:r>
        <w:rPr>
          <w:sz w:val="24"/>
        </w:rPr>
        <w:t>zdrowotnych, rodzinnych, lub osobistych,</w:t>
      </w:r>
    </w:p>
    <w:p w:rsidR="00E73063" w:rsidRDefault="00E73063" w:rsidP="0012122C">
      <w:pPr>
        <w:pStyle w:val="Akapitzlist"/>
        <w:numPr>
          <w:ilvl w:val="1"/>
          <w:numId w:val="2"/>
        </w:numPr>
        <w:tabs>
          <w:tab w:val="left" w:pos="1359"/>
        </w:tabs>
        <w:spacing w:line="272" w:lineRule="exact"/>
        <w:ind w:left="1359" w:hanging="138"/>
      </w:pPr>
      <w:r>
        <w:rPr>
          <w:sz w:val="24"/>
        </w:rPr>
        <w:t>charakteryzuje</w:t>
      </w:r>
      <w:r>
        <w:rPr>
          <w:spacing w:val="-2"/>
          <w:sz w:val="24"/>
        </w:rPr>
        <w:t xml:space="preserve"> </w:t>
      </w:r>
      <w:r>
        <w:rPr>
          <w:sz w:val="24"/>
        </w:rPr>
        <w:t>się</w:t>
      </w:r>
      <w:r>
        <w:rPr>
          <w:spacing w:val="-2"/>
          <w:sz w:val="24"/>
        </w:rPr>
        <w:t xml:space="preserve"> </w:t>
      </w:r>
      <w:r>
        <w:rPr>
          <w:sz w:val="24"/>
        </w:rPr>
        <w:t>bardzo</w:t>
      </w:r>
      <w:r>
        <w:rPr>
          <w:spacing w:val="-1"/>
          <w:sz w:val="24"/>
        </w:rPr>
        <w:t xml:space="preserve"> </w:t>
      </w:r>
      <w:r>
        <w:rPr>
          <w:sz w:val="24"/>
        </w:rPr>
        <w:t>niskim</w:t>
      </w:r>
      <w:r>
        <w:rPr>
          <w:spacing w:val="-1"/>
          <w:sz w:val="24"/>
        </w:rPr>
        <w:t xml:space="preserve"> </w:t>
      </w:r>
      <w:r>
        <w:rPr>
          <w:sz w:val="24"/>
        </w:rPr>
        <w:t>poziomem</w:t>
      </w:r>
      <w:r>
        <w:rPr>
          <w:spacing w:val="-1"/>
          <w:sz w:val="24"/>
        </w:rPr>
        <w:t xml:space="preserve"> </w:t>
      </w:r>
      <w:r>
        <w:rPr>
          <w:sz w:val="24"/>
        </w:rPr>
        <w:t>kultury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osobistej,</w:t>
      </w:r>
    </w:p>
    <w:p w:rsidR="00E73063" w:rsidRDefault="00E73063" w:rsidP="0012122C">
      <w:pPr>
        <w:pStyle w:val="Akapitzlist"/>
        <w:numPr>
          <w:ilvl w:val="1"/>
          <w:numId w:val="2"/>
        </w:numPr>
        <w:tabs>
          <w:tab w:val="left" w:pos="1359"/>
        </w:tabs>
        <w:spacing w:before="41" w:line="276" w:lineRule="auto"/>
        <w:ind w:right="636" w:firstLine="0"/>
      </w:pPr>
      <w:r>
        <w:rPr>
          <w:sz w:val="24"/>
        </w:rPr>
        <w:t>zachowuje</w:t>
      </w:r>
      <w:r>
        <w:rPr>
          <w:spacing w:val="-5"/>
          <w:sz w:val="24"/>
        </w:rPr>
        <w:t xml:space="preserve"> </w:t>
      </w:r>
      <w:r>
        <w:rPr>
          <w:sz w:val="24"/>
        </w:rPr>
        <w:t>się</w:t>
      </w:r>
      <w:r>
        <w:rPr>
          <w:spacing w:val="-4"/>
          <w:sz w:val="24"/>
        </w:rPr>
        <w:t xml:space="preserve"> </w:t>
      </w:r>
      <w:r>
        <w:rPr>
          <w:sz w:val="24"/>
        </w:rPr>
        <w:t>wulgarnie</w:t>
      </w:r>
      <w:r>
        <w:rPr>
          <w:spacing w:val="-6"/>
          <w:sz w:val="24"/>
        </w:rPr>
        <w:t xml:space="preserve"> </w:t>
      </w:r>
      <w:r>
        <w:rPr>
          <w:sz w:val="24"/>
        </w:rPr>
        <w:t>w</w:t>
      </w:r>
      <w:r>
        <w:rPr>
          <w:spacing w:val="-5"/>
          <w:sz w:val="24"/>
        </w:rPr>
        <w:t xml:space="preserve"> </w:t>
      </w:r>
      <w:r>
        <w:rPr>
          <w:sz w:val="24"/>
        </w:rPr>
        <w:t>stosunku</w:t>
      </w:r>
      <w:r>
        <w:rPr>
          <w:spacing w:val="-4"/>
          <w:sz w:val="24"/>
        </w:rPr>
        <w:t xml:space="preserve"> </w:t>
      </w:r>
      <w:r>
        <w:rPr>
          <w:sz w:val="24"/>
        </w:rPr>
        <w:t>do</w:t>
      </w:r>
      <w:r>
        <w:rPr>
          <w:spacing w:val="-4"/>
          <w:sz w:val="24"/>
        </w:rPr>
        <w:t xml:space="preserve"> </w:t>
      </w:r>
      <w:r>
        <w:rPr>
          <w:sz w:val="24"/>
        </w:rPr>
        <w:t>nauczyciela</w:t>
      </w:r>
      <w:r>
        <w:rPr>
          <w:spacing w:val="-5"/>
          <w:sz w:val="24"/>
        </w:rPr>
        <w:t xml:space="preserve"> </w:t>
      </w:r>
      <w:r>
        <w:rPr>
          <w:sz w:val="24"/>
        </w:rPr>
        <w:t>i</w:t>
      </w:r>
      <w:r>
        <w:rPr>
          <w:spacing w:val="-4"/>
          <w:sz w:val="24"/>
        </w:rPr>
        <w:t xml:space="preserve"> </w:t>
      </w:r>
      <w:r>
        <w:rPr>
          <w:sz w:val="24"/>
        </w:rPr>
        <w:t>innych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pracowników </w:t>
      </w:r>
      <w:r>
        <w:rPr>
          <w:spacing w:val="-2"/>
          <w:sz w:val="24"/>
        </w:rPr>
        <w:t>szkoły,</w:t>
      </w:r>
    </w:p>
    <w:p w:rsidR="00E73063" w:rsidRDefault="00E73063" w:rsidP="0012122C">
      <w:pPr>
        <w:pStyle w:val="Akapitzlist"/>
        <w:numPr>
          <w:ilvl w:val="1"/>
          <w:numId w:val="2"/>
        </w:numPr>
        <w:tabs>
          <w:tab w:val="left" w:pos="1419"/>
        </w:tabs>
        <w:spacing w:before="1" w:line="276" w:lineRule="auto"/>
        <w:ind w:right="84" w:firstLine="0"/>
      </w:pPr>
      <w:r>
        <w:rPr>
          <w:sz w:val="24"/>
        </w:rPr>
        <w:t>nie</w:t>
      </w:r>
      <w:r>
        <w:rPr>
          <w:spacing w:val="-4"/>
          <w:sz w:val="24"/>
        </w:rPr>
        <w:t xml:space="preserve"> </w:t>
      </w:r>
      <w:r>
        <w:rPr>
          <w:sz w:val="24"/>
        </w:rPr>
        <w:t>współpracuje</w:t>
      </w:r>
      <w:r>
        <w:rPr>
          <w:spacing w:val="-4"/>
          <w:sz w:val="24"/>
        </w:rPr>
        <w:t xml:space="preserve"> </w:t>
      </w:r>
      <w:r>
        <w:rPr>
          <w:sz w:val="24"/>
        </w:rPr>
        <w:t>z</w:t>
      </w:r>
      <w:r>
        <w:rPr>
          <w:spacing w:val="-4"/>
          <w:sz w:val="24"/>
        </w:rPr>
        <w:t xml:space="preserve"> </w:t>
      </w:r>
      <w:r>
        <w:rPr>
          <w:sz w:val="24"/>
        </w:rPr>
        <w:t>nauczycielami</w:t>
      </w:r>
      <w:r>
        <w:rPr>
          <w:spacing w:val="-4"/>
          <w:sz w:val="24"/>
        </w:rPr>
        <w:t xml:space="preserve"> </w:t>
      </w:r>
      <w:r>
        <w:rPr>
          <w:sz w:val="24"/>
        </w:rPr>
        <w:t>wychowania</w:t>
      </w:r>
      <w:r>
        <w:rPr>
          <w:spacing w:val="-5"/>
          <w:sz w:val="24"/>
        </w:rPr>
        <w:t xml:space="preserve"> </w:t>
      </w:r>
      <w:r>
        <w:rPr>
          <w:sz w:val="24"/>
        </w:rPr>
        <w:t>fizycznego</w:t>
      </w:r>
      <w:r>
        <w:rPr>
          <w:spacing w:val="-4"/>
          <w:sz w:val="24"/>
        </w:rPr>
        <w:t xml:space="preserve"> </w:t>
      </w:r>
      <w:r>
        <w:rPr>
          <w:sz w:val="24"/>
        </w:rPr>
        <w:t>na</w:t>
      </w:r>
      <w:r>
        <w:rPr>
          <w:spacing w:val="-5"/>
          <w:sz w:val="24"/>
        </w:rPr>
        <w:t xml:space="preserve"> </w:t>
      </w:r>
      <w:r>
        <w:rPr>
          <w:sz w:val="24"/>
        </w:rPr>
        <w:t>rzecz</w:t>
      </w:r>
      <w:r>
        <w:rPr>
          <w:spacing w:val="-3"/>
          <w:sz w:val="24"/>
        </w:rPr>
        <w:t xml:space="preserve"> </w:t>
      </w:r>
      <w:r>
        <w:rPr>
          <w:sz w:val="24"/>
        </w:rPr>
        <w:t>szkolnej</w:t>
      </w:r>
      <w:r>
        <w:rPr>
          <w:spacing w:val="-4"/>
          <w:sz w:val="24"/>
        </w:rPr>
        <w:t xml:space="preserve"> </w:t>
      </w:r>
      <w:r>
        <w:rPr>
          <w:sz w:val="24"/>
        </w:rPr>
        <w:t>lub środowiskowej kultury fizycznej,</w:t>
      </w:r>
    </w:p>
    <w:p w:rsidR="00E73063" w:rsidRDefault="00E73063" w:rsidP="0012122C">
      <w:pPr>
        <w:pStyle w:val="Akapitzlist"/>
        <w:numPr>
          <w:ilvl w:val="1"/>
          <w:numId w:val="2"/>
        </w:numPr>
        <w:tabs>
          <w:tab w:val="left" w:pos="1359"/>
        </w:tabs>
        <w:spacing w:line="275" w:lineRule="exact"/>
        <w:ind w:left="1359" w:hanging="138"/>
      </w:pPr>
      <w:r>
        <w:rPr>
          <w:sz w:val="24"/>
        </w:rPr>
        <w:t>nie</w:t>
      </w:r>
      <w:r>
        <w:rPr>
          <w:spacing w:val="-1"/>
          <w:sz w:val="24"/>
        </w:rPr>
        <w:t xml:space="preserve"> </w:t>
      </w:r>
      <w:r>
        <w:rPr>
          <w:sz w:val="24"/>
        </w:rPr>
        <w:t>bierze</w:t>
      </w:r>
      <w:r>
        <w:rPr>
          <w:spacing w:val="-2"/>
          <w:sz w:val="24"/>
        </w:rPr>
        <w:t xml:space="preserve"> </w:t>
      </w:r>
      <w:r>
        <w:rPr>
          <w:sz w:val="24"/>
        </w:rPr>
        <w:t>udziału</w:t>
      </w:r>
      <w:r>
        <w:rPr>
          <w:spacing w:val="-1"/>
          <w:sz w:val="24"/>
        </w:rPr>
        <w:t xml:space="preserve"> </w:t>
      </w:r>
      <w:r>
        <w:rPr>
          <w:sz w:val="24"/>
        </w:rPr>
        <w:t>w</w:t>
      </w:r>
      <w:r>
        <w:rPr>
          <w:spacing w:val="-2"/>
          <w:sz w:val="24"/>
        </w:rPr>
        <w:t xml:space="preserve"> </w:t>
      </w:r>
      <w:r>
        <w:rPr>
          <w:sz w:val="24"/>
        </w:rPr>
        <w:t>klasowych</w:t>
      </w:r>
      <w:r>
        <w:rPr>
          <w:spacing w:val="-1"/>
          <w:sz w:val="24"/>
        </w:rPr>
        <w:t xml:space="preserve"> </w:t>
      </w:r>
      <w:r>
        <w:rPr>
          <w:sz w:val="24"/>
        </w:rPr>
        <w:t>i</w:t>
      </w:r>
      <w:r>
        <w:rPr>
          <w:spacing w:val="-1"/>
          <w:sz w:val="24"/>
        </w:rPr>
        <w:t xml:space="preserve"> </w:t>
      </w:r>
      <w:r>
        <w:rPr>
          <w:sz w:val="24"/>
        </w:rPr>
        <w:t>szkolnych</w:t>
      </w:r>
      <w:r>
        <w:rPr>
          <w:spacing w:val="-1"/>
          <w:sz w:val="24"/>
        </w:rPr>
        <w:t xml:space="preserve"> </w:t>
      </w:r>
      <w:r>
        <w:rPr>
          <w:sz w:val="24"/>
        </w:rPr>
        <w:t>zawodach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sportowych,</w:t>
      </w:r>
    </w:p>
    <w:p w:rsidR="00E73063" w:rsidRDefault="00E73063" w:rsidP="0012122C">
      <w:pPr>
        <w:pStyle w:val="Akapitzlist"/>
        <w:numPr>
          <w:ilvl w:val="1"/>
          <w:numId w:val="2"/>
        </w:numPr>
        <w:tabs>
          <w:tab w:val="left" w:pos="1359"/>
        </w:tabs>
        <w:spacing w:before="41"/>
        <w:ind w:left="1359" w:hanging="138"/>
      </w:pPr>
      <w:r>
        <w:rPr>
          <w:sz w:val="24"/>
        </w:rPr>
        <w:t>nie</w:t>
      </w:r>
      <w:r>
        <w:rPr>
          <w:spacing w:val="-1"/>
          <w:sz w:val="24"/>
        </w:rPr>
        <w:t xml:space="preserve"> </w:t>
      </w:r>
      <w:r>
        <w:rPr>
          <w:sz w:val="24"/>
        </w:rPr>
        <w:t>uczęszcza</w:t>
      </w:r>
      <w:r>
        <w:rPr>
          <w:spacing w:val="-1"/>
          <w:sz w:val="24"/>
        </w:rPr>
        <w:t xml:space="preserve"> </w:t>
      </w:r>
      <w:r>
        <w:rPr>
          <w:sz w:val="24"/>
        </w:rPr>
        <w:t>na</w:t>
      </w:r>
      <w:r>
        <w:rPr>
          <w:spacing w:val="59"/>
          <w:sz w:val="24"/>
        </w:rPr>
        <w:t xml:space="preserve"> </w:t>
      </w:r>
      <w:r>
        <w:rPr>
          <w:sz w:val="24"/>
        </w:rPr>
        <w:t>zajęcia</w:t>
      </w:r>
      <w:r>
        <w:rPr>
          <w:spacing w:val="-1"/>
          <w:sz w:val="24"/>
        </w:rPr>
        <w:t xml:space="preserve"> </w:t>
      </w:r>
      <w:r>
        <w:rPr>
          <w:sz w:val="24"/>
        </w:rPr>
        <w:t>sportowo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– </w:t>
      </w:r>
      <w:r>
        <w:rPr>
          <w:spacing w:val="-2"/>
          <w:sz w:val="24"/>
        </w:rPr>
        <w:t>rekreacyjne,</w:t>
      </w:r>
    </w:p>
    <w:p w:rsidR="00E73063" w:rsidRDefault="00E73063" w:rsidP="0012122C">
      <w:pPr>
        <w:pStyle w:val="Akapitzlist"/>
        <w:numPr>
          <w:ilvl w:val="1"/>
          <w:numId w:val="2"/>
        </w:numPr>
        <w:tabs>
          <w:tab w:val="left" w:pos="1359"/>
        </w:tabs>
        <w:spacing w:before="43" w:line="276" w:lineRule="auto"/>
        <w:ind w:right="536" w:firstLine="0"/>
      </w:pPr>
      <w:r>
        <w:rPr>
          <w:sz w:val="24"/>
        </w:rPr>
        <w:t>nigdy</w:t>
      </w:r>
      <w:r>
        <w:rPr>
          <w:spacing w:val="40"/>
          <w:sz w:val="24"/>
        </w:rPr>
        <w:t xml:space="preserve"> </w:t>
      </w:r>
      <w:r>
        <w:rPr>
          <w:sz w:val="24"/>
        </w:rPr>
        <w:t>nie</w:t>
      </w:r>
      <w:r>
        <w:rPr>
          <w:spacing w:val="40"/>
          <w:sz w:val="24"/>
        </w:rPr>
        <w:t xml:space="preserve"> </w:t>
      </w:r>
      <w:r>
        <w:rPr>
          <w:sz w:val="24"/>
        </w:rPr>
        <w:t>podejmuje</w:t>
      </w:r>
      <w:r>
        <w:rPr>
          <w:spacing w:val="-3"/>
          <w:sz w:val="24"/>
        </w:rPr>
        <w:t xml:space="preserve"> </w:t>
      </w:r>
      <w:r>
        <w:rPr>
          <w:sz w:val="24"/>
        </w:rPr>
        <w:t>indywidualnych</w:t>
      </w:r>
      <w:r>
        <w:rPr>
          <w:spacing w:val="40"/>
          <w:sz w:val="24"/>
        </w:rPr>
        <w:t xml:space="preserve"> </w:t>
      </w:r>
      <w:r>
        <w:rPr>
          <w:sz w:val="24"/>
        </w:rPr>
        <w:t>form</w:t>
      </w:r>
      <w:r>
        <w:rPr>
          <w:spacing w:val="40"/>
          <w:sz w:val="24"/>
        </w:rPr>
        <w:t xml:space="preserve"> </w:t>
      </w:r>
      <w:r>
        <w:rPr>
          <w:sz w:val="24"/>
        </w:rPr>
        <w:t>aktywności</w:t>
      </w:r>
      <w:r>
        <w:rPr>
          <w:spacing w:val="-3"/>
          <w:sz w:val="24"/>
        </w:rPr>
        <w:t xml:space="preserve"> </w:t>
      </w:r>
      <w:r>
        <w:rPr>
          <w:sz w:val="24"/>
        </w:rPr>
        <w:t>fizycznej</w:t>
      </w:r>
      <w:r>
        <w:rPr>
          <w:spacing w:val="-3"/>
          <w:sz w:val="24"/>
        </w:rPr>
        <w:t xml:space="preserve"> </w:t>
      </w:r>
      <w:r>
        <w:rPr>
          <w:sz w:val="24"/>
        </w:rPr>
        <w:t>w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czasie </w:t>
      </w:r>
      <w:r>
        <w:rPr>
          <w:spacing w:val="-2"/>
          <w:sz w:val="24"/>
        </w:rPr>
        <w:t>wolnym.</w:t>
      </w:r>
    </w:p>
    <w:p w:rsidR="00E73063" w:rsidRDefault="00E73063" w:rsidP="00E73063">
      <w:pPr>
        <w:pStyle w:val="Tekstpodstawowy"/>
        <w:spacing w:before="45"/>
        <w:ind w:left="0"/>
      </w:pPr>
    </w:p>
    <w:p w:rsidR="00E73063" w:rsidRDefault="00E73063" w:rsidP="0012122C">
      <w:pPr>
        <w:pStyle w:val="Heading1"/>
        <w:numPr>
          <w:ilvl w:val="0"/>
          <w:numId w:val="21"/>
        </w:numPr>
        <w:tabs>
          <w:tab w:val="left" w:pos="1494"/>
        </w:tabs>
      </w:pPr>
      <w:r>
        <w:t>Systematycznego</w:t>
      </w:r>
      <w:r>
        <w:rPr>
          <w:spacing w:val="-5"/>
        </w:rPr>
        <w:t xml:space="preserve"> </w:t>
      </w:r>
      <w:r>
        <w:t>udziału</w:t>
      </w:r>
      <w:r>
        <w:rPr>
          <w:spacing w:val="-2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aktywności</w:t>
      </w:r>
      <w:r>
        <w:rPr>
          <w:spacing w:val="-4"/>
        </w:rPr>
        <w:t xml:space="preserve"> </w:t>
      </w:r>
      <w:r>
        <w:t>w</w:t>
      </w:r>
      <w:r>
        <w:rPr>
          <w:spacing w:val="-2"/>
        </w:rPr>
        <w:t xml:space="preserve"> </w:t>
      </w:r>
      <w:r>
        <w:t>trakcie</w:t>
      </w:r>
      <w:r>
        <w:rPr>
          <w:spacing w:val="56"/>
        </w:rPr>
        <w:t xml:space="preserve"> </w:t>
      </w:r>
      <w:r>
        <w:rPr>
          <w:spacing w:val="-2"/>
        </w:rPr>
        <w:t>zajęć</w:t>
      </w:r>
    </w:p>
    <w:p w:rsidR="00E73063" w:rsidRDefault="00E73063" w:rsidP="0012122C">
      <w:pPr>
        <w:pStyle w:val="Akapitzlist"/>
        <w:numPr>
          <w:ilvl w:val="1"/>
          <w:numId w:val="2"/>
        </w:numPr>
        <w:tabs>
          <w:tab w:val="left" w:pos="1359"/>
        </w:tabs>
        <w:spacing w:before="36"/>
        <w:ind w:left="1359" w:hanging="138"/>
      </w:pPr>
      <w:r>
        <w:rPr>
          <w:sz w:val="24"/>
        </w:rPr>
        <w:t>w</w:t>
      </w:r>
      <w:r>
        <w:rPr>
          <w:spacing w:val="-3"/>
          <w:sz w:val="24"/>
        </w:rPr>
        <w:t xml:space="preserve"> </w:t>
      </w:r>
      <w:r>
        <w:rPr>
          <w:sz w:val="24"/>
        </w:rPr>
        <w:t>trakcie</w:t>
      </w:r>
      <w:r>
        <w:rPr>
          <w:spacing w:val="-1"/>
          <w:sz w:val="24"/>
        </w:rPr>
        <w:t xml:space="preserve"> </w:t>
      </w:r>
      <w:r>
        <w:rPr>
          <w:sz w:val="24"/>
        </w:rPr>
        <w:t>miesiąca ćwiczy</w:t>
      </w:r>
      <w:r>
        <w:rPr>
          <w:spacing w:val="-6"/>
          <w:sz w:val="24"/>
        </w:rPr>
        <w:t xml:space="preserve"> </w:t>
      </w:r>
      <w:r>
        <w:rPr>
          <w:sz w:val="24"/>
        </w:rPr>
        <w:t>aktywnie</w:t>
      </w:r>
      <w:r>
        <w:rPr>
          <w:spacing w:val="-2"/>
          <w:sz w:val="24"/>
        </w:rPr>
        <w:t xml:space="preserve"> </w:t>
      </w:r>
      <w:r>
        <w:rPr>
          <w:sz w:val="24"/>
        </w:rPr>
        <w:t>w</w:t>
      </w:r>
      <w:r>
        <w:rPr>
          <w:spacing w:val="1"/>
          <w:sz w:val="24"/>
        </w:rPr>
        <w:t xml:space="preserve"> </w:t>
      </w:r>
      <w:r>
        <w:rPr>
          <w:sz w:val="24"/>
        </w:rPr>
        <w:t>co</w:t>
      </w:r>
      <w:r>
        <w:rPr>
          <w:spacing w:val="-1"/>
          <w:sz w:val="24"/>
        </w:rPr>
        <w:t xml:space="preserve"> </w:t>
      </w:r>
      <w:r>
        <w:rPr>
          <w:sz w:val="24"/>
        </w:rPr>
        <w:t>najmniej 70%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zajęć,</w:t>
      </w:r>
    </w:p>
    <w:p w:rsidR="00E73063" w:rsidRDefault="00E73063" w:rsidP="0012122C">
      <w:pPr>
        <w:pStyle w:val="Akapitzlist"/>
        <w:numPr>
          <w:ilvl w:val="1"/>
          <w:numId w:val="2"/>
        </w:numPr>
        <w:tabs>
          <w:tab w:val="left" w:pos="1359"/>
        </w:tabs>
        <w:spacing w:before="44"/>
        <w:ind w:left="1359" w:hanging="138"/>
      </w:pPr>
      <w:r>
        <w:rPr>
          <w:sz w:val="24"/>
        </w:rPr>
        <w:t>w</w:t>
      </w:r>
      <w:r>
        <w:rPr>
          <w:spacing w:val="-4"/>
          <w:sz w:val="24"/>
        </w:rPr>
        <w:t xml:space="preserve"> </w:t>
      </w:r>
      <w:r>
        <w:rPr>
          <w:sz w:val="24"/>
        </w:rPr>
        <w:t>sposób</w:t>
      </w:r>
      <w:r>
        <w:rPr>
          <w:spacing w:val="60"/>
          <w:sz w:val="24"/>
        </w:rPr>
        <w:t xml:space="preserve"> </w:t>
      </w:r>
      <w:r>
        <w:rPr>
          <w:sz w:val="24"/>
        </w:rPr>
        <w:t>bardzo nieudolny</w:t>
      </w:r>
      <w:r>
        <w:rPr>
          <w:spacing w:val="-5"/>
          <w:sz w:val="24"/>
        </w:rPr>
        <w:t xml:space="preserve"> </w:t>
      </w:r>
      <w:r>
        <w:rPr>
          <w:sz w:val="24"/>
        </w:rPr>
        <w:t>wykonuje większość</w:t>
      </w:r>
      <w:r>
        <w:rPr>
          <w:spacing w:val="-1"/>
          <w:sz w:val="24"/>
        </w:rPr>
        <w:t xml:space="preserve"> </w:t>
      </w:r>
      <w:r>
        <w:rPr>
          <w:sz w:val="24"/>
        </w:rPr>
        <w:t>ćwiczeń w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czasie </w:t>
      </w:r>
      <w:r>
        <w:rPr>
          <w:spacing w:val="-2"/>
          <w:sz w:val="24"/>
        </w:rPr>
        <w:t>lekcji,</w:t>
      </w:r>
    </w:p>
    <w:p w:rsidR="00E73063" w:rsidRDefault="00E73063" w:rsidP="0012122C">
      <w:pPr>
        <w:pStyle w:val="Akapitzlist"/>
        <w:numPr>
          <w:ilvl w:val="1"/>
          <w:numId w:val="2"/>
        </w:numPr>
        <w:tabs>
          <w:tab w:val="left" w:pos="1359"/>
        </w:tabs>
        <w:spacing w:before="41"/>
        <w:ind w:left="1359" w:hanging="138"/>
      </w:pPr>
      <w:r>
        <w:rPr>
          <w:sz w:val="24"/>
        </w:rPr>
        <w:t>nie</w:t>
      </w:r>
      <w:r>
        <w:rPr>
          <w:spacing w:val="56"/>
          <w:sz w:val="24"/>
        </w:rPr>
        <w:t xml:space="preserve"> </w:t>
      </w:r>
      <w:r>
        <w:rPr>
          <w:sz w:val="24"/>
        </w:rPr>
        <w:t>pełni</w:t>
      </w:r>
      <w:r>
        <w:rPr>
          <w:spacing w:val="-1"/>
          <w:sz w:val="24"/>
        </w:rPr>
        <w:t xml:space="preserve"> </w:t>
      </w:r>
      <w:r>
        <w:rPr>
          <w:sz w:val="24"/>
        </w:rPr>
        <w:t>funkcję lidera</w:t>
      </w:r>
      <w:r>
        <w:rPr>
          <w:spacing w:val="-1"/>
          <w:sz w:val="24"/>
        </w:rPr>
        <w:t xml:space="preserve"> </w:t>
      </w:r>
      <w:r>
        <w:rPr>
          <w:sz w:val="24"/>
        </w:rPr>
        <w:t>grupy</w:t>
      </w:r>
      <w:r>
        <w:rPr>
          <w:spacing w:val="-3"/>
          <w:sz w:val="24"/>
        </w:rPr>
        <w:t xml:space="preserve"> </w:t>
      </w:r>
      <w:r>
        <w:rPr>
          <w:sz w:val="24"/>
        </w:rPr>
        <w:t>ćwiczebnej</w:t>
      </w:r>
      <w:r>
        <w:rPr>
          <w:spacing w:val="-1"/>
          <w:sz w:val="24"/>
        </w:rPr>
        <w:t xml:space="preserve"> </w:t>
      </w:r>
      <w:r>
        <w:rPr>
          <w:sz w:val="24"/>
        </w:rPr>
        <w:t>lub</w:t>
      </w:r>
      <w:r>
        <w:rPr>
          <w:spacing w:val="-1"/>
          <w:sz w:val="24"/>
        </w:rPr>
        <w:t xml:space="preserve"> </w:t>
      </w:r>
      <w:r>
        <w:rPr>
          <w:sz w:val="24"/>
        </w:rPr>
        <w:t>kapitana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drużyny,</w:t>
      </w:r>
    </w:p>
    <w:p w:rsidR="00E73063" w:rsidRDefault="00E73063" w:rsidP="0012122C">
      <w:pPr>
        <w:pStyle w:val="Akapitzlist"/>
        <w:numPr>
          <w:ilvl w:val="1"/>
          <w:numId w:val="2"/>
        </w:numPr>
        <w:tabs>
          <w:tab w:val="left" w:pos="1359"/>
        </w:tabs>
        <w:spacing w:before="40"/>
        <w:ind w:left="1359" w:hanging="138"/>
      </w:pPr>
      <w:r>
        <w:rPr>
          <w:sz w:val="24"/>
        </w:rPr>
        <w:t>nie</w:t>
      </w:r>
      <w:r>
        <w:rPr>
          <w:spacing w:val="-3"/>
          <w:sz w:val="24"/>
        </w:rPr>
        <w:t xml:space="preserve"> </w:t>
      </w:r>
      <w:r>
        <w:rPr>
          <w:sz w:val="24"/>
        </w:rPr>
        <w:t>potrafi</w:t>
      </w:r>
      <w:r>
        <w:rPr>
          <w:spacing w:val="-1"/>
          <w:sz w:val="24"/>
        </w:rPr>
        <w:t xml:space="preserve"> </w:t>
      </w:r>
      <w:r>
        <w:rPr>
          <w:sz w:val="24"/>
        </w:rPr>
        <w:t>pokazywać</w:t>
      </w:r>
      <w:r>
        <w:rPr>
          <w:spacing w:val="59"/>
          <w:sz w:val="24"/>
        </w:rPr>
        <w:t xml:space="preserve"> </w:t>
      </w:r>
      <w:r>
        <w:rPr>
          <w:sz w:val="24"/>
        </w:rPr>
        <w:t>i</w:t>
      </w:r>
      <w:r>
        <w:rPr>
          <w:spacing w:val="-1"/>
          <w:sz w:val="24"/>
        </w:rPr>
        <w:t xml:space="preserve"> </w:t>
      </w:r>
      <w:r>
        <w:rPr>
          <w:sz w:val="24"/>
        </w:rPr>
        <w:t>demonstrować</w:t>
      </w:r>
      <w:r>
        <w:rPr>
          <w:spacing w:val="28"/>
          <w:sz w:val="24"/>
        </w:rPr>
        <w:t xml:space="preserve">  </w:t>
      </w:r>
      <w:r>
        <w:rPr>
          <w:sz w:val="24"/>
        </w:rPr>
        <w:t xml:space="preserve">umiejętności </w:t>
      </w:r>
      <w:r>
        <w:rPr>
          <w:spacing w:val="-2"/>
          <w:sz w:val="24"/>
        </w:rPr>
        <w:t>ruchowych,</w:t>
      </w:r>
    </w:p>
    <w:p w:rsidR="00E73063" w:rsidRDefault="00E73063" w:rsidP="0012122C">
      <w:pPr>
        <w:pStyle w:val="Akapitzlist"/>
        <w:numPr>
          <w:ilvl w:val="1"/>
          <w:numId w:val="2"/>
        </w:numPr>
        <w:tabs>
          <w:tab w:val="left" w:pos="1359"/>
        </w:tabs>
        <w:spacing w:before="41" w:line="276" w:lineRule="auto"/>
        <w:ind w:right="411" w:firstLine="0"/>
        <w:sectPr w:rsidR="00E73063">
          <w:pgSz w:w="11906" w:h="16838"/>
          <w:pgMar w:top="1320" w:right="1417" w:bottom="280" w:left="1275" w:header="708" w:footer="708" w:gutter="0"/>
          <w:cols w:space="708"/>
          <w:docGrid w:linePitch="360"/>
        </w:sectPr>
      </w:pPr>
      <w:r>
        <w:rPr>
          <w:sz w:val="24"/>
        </w:rPr>
        <w:t>nie</w:t>
      </w:r>
      <w:r>
        <w:rPr>
          <w:spacing w:val="-4"/>
          <w:sz w:val="24"/>
        </w:rPr>
        <w:t xml:space="preserve"> </w:t>
      </w:r>
      <w:r>
        <w:rPr>
          <w:sz w:val="24"/>
        </w:rPr>
        <w:t>potrafi</w:t>
      </w:r>
      <w:r>
        <w:rPr>
          <w:spacing w:val="-4"/>
          <w:sz w:val="24"/>
        </w:rPr>
        <w:t xml:space="preserve"> </w:t>
      </w:r>
      <w:r>
        <w:rPr>
          <w:sz w:val="24"/>
        </w:rPr>
        <w:t>przeprowadzić</w:t>
      </w:r>
      <w:r>
        <w:rPr>
          <w:spacing w:val="-4"/>
          <w:sz w:val="24"/>
        </w:rPr>
        <w:t xml:space="preserve"> </w:t>
      </w:r>
      <w:r>
        <w:rPr>
          <w:sz w:val="24"/>
        </w:rPr>
        <w:t>rozgrzewki</w:t>
      </w:r>
      <w:r>
        <w:rPr>
          <w:spacing w:val="-4"/>
          <w:sz w:val="24"/>
        </w:rPr>
        <w:t xml:space="preserve"> </w:t>
      </w:r>
      <w:r>
        <w:rPr>
          <w:sz w:val="24"/>
        </w:rPr>
        <w:t>lub</w:t>
      </w:r>
      <w:r>
        <w:rPr>
          <w:spacing w:val="-4"/>
          <w:sz w:val="24"/>
        </w:rPr>
        <w:t xml:space="preserve"> </w:t>
      </w:r>
      <w:r>
        <w:rPr>
          <w:sz w:val="24"/>
        </w:rPr>
        <w:t>ćwiczeń</w:t>
      </w:r>
      <w:r>
        <w:rPr>
          <w:spacing w:val="-4"/>
          <w:sz w:val="24"/>
        </w:rPr>
        <w:t xml:space="preserve"> </w:t>
      </w:r>
      <w:r>
        <w:rPr>
          <w:sz w:val="24"/>
        </w:rPr>
        <w:t>kształtujących</w:t>
      </w:r>
      <w:r>
        <w:rPr>
          <w:spacing w:val="80"/>
          <w:sz w:val="24"/>
        </w:rPr>
        <w:t xml:space="preserve"> </w:t>
      </w:r>
      <w:r>
        <w:rPr>
          <w:sz w:val="24"/>
        </w:rPr>
        <w:t>poprawnie pod względem merytorycznym i metodycznym,</w:t>
      </w:r>
    </w:p>
    <w:p w:rsidR="00E73063" w:rsidRDefault="00E73063" w:rsidP="0012122C">
      <w:pPr>
        <w:pStyle w:val="Akapitzlist"/>
        <w:numPr>
          <w:ilvl w:val="1"/>
          <w:numId w:val="2"/>
        </w:numPr>
        <w:tabs>
          <w:tab w:val="left" w:pos="1359"/>
        </w:tabs>
        <w:spacing w:before="72" w:line="276" w:lineRule="auto"/>
        <w:ind w:right="71" w:firstLine="0"/>
      </w:pPr>
      <w:r>
        <w:rPr>
          <w:sz w:val="24"/>
        </w:rPr>
        <w:lastRenderedPageBreak/>
        <w:t>nie</w:t>
      </w:r>
      <w:r>
        <w:rPr>
          <w:spacing w:val="-5"/>
          <w:sz w:val="24"/>
        </w:rPr>
        <w:t xml:space="preserve"> </w:t>
      </w:r>
      <w:r>
        <w:rPr>
          <w:sz w:val="24"/>
        </w:rPr>
        <w:t>potrafi</w:t>
      </w:r>
      <w:r>
        <w:rPr>
          <w:spacing w:val="-5"/>
          <w:sz w:val="24"/>
        </w:rPr>
        <w:t xml:space="preserve"> </w:t>
      </w:r>
      <w:r>
        <w:rPr>
          <w:sz w:val="24"/>
        </w:rPr>
        <w:t>samodzielnie</w:t>
      </w:r>
      <w:r>
        <w:rPr>
          <w:spacing w:val="-5"/>
          <w:sz w:val="24"/>
        </w:rPr>
        <w:t xml:space="preserve"> </w:t>
      </w:r>
      <w:r>
        <w:rPr>
          <w:sz w:val="24"/>
        </w:rPr>
        <w:t>pod</w:t>
      </w:r>
      <w:r>
        <w:rPr>
          <w:spacing w:val="-5"/>
          <w:sz w:val="24"/>
        </w:rPr>
        <w:t xml:space="preserve"> </w:t>
      </w:r>
      <w:r>
        <w:rPr>
          <w:sz w:val="24"/>
        </w:rPr>
        <w:t>względem</w:t>
      </w:r>
      <w:r>
        <w:rPr>
          <w:spacing w:val="-5"/>
          <w:sz w:val="24"/>
        </w:rPr>
        <w:t xml:space="preserve"> </w:t>
      </w:r>
      <w:r>
        <w:rPr>
          <w:sz w:val="24"/>
        </w:rPr>
        <w:t>psychomotorycznym</w:t>
      </w:r>
      <w:r>
        <w:rPr>
          <w:spacing w:val="-5"/>
          <w:sz w:val="24"/>
        </w:rPr>
        <w:t xml:space="preserve"> </w:t>
      </w:r>
      <w:r>
        <w:rPr>
          <w:sz w:val="24"/>
        </w:rPr>
        <w:t>przygotować</w:t>
      </w:r>
      <w:r>
        <w:rPr>
          <w:spacing w:val="-6"/>
          <w:sz w:val="24"/>
        </w:rPr>
        <w:t xml:space="preserve"> </w:t>
      </w:r>
      <w:r>
        <w:rPr>
          <w:sz w:val="24"/>
        </w:rPr>
        <w:t>się</w:t>
      </w:r>
      <w:r>
        <w:rPr>
          <w:spacing w:val="-5"/>
          <w:sz w:val="24"/>
        </w:rPr>
        <w:t xml:space="preserve"> </w:t>
      </w:r>
      <w:r>
        <w:rPr>
          <w:sz w:val="24"/>
        </w:rPr>
        <w:t>do wybranego fragmentu zajęć, ale często to przygotowanie wymaga dodatkowych</w:t>
      </w:r>
    </w:p>
    <w:p w:rsidR="00E73063" w:rsidRDefault="00E73063" w:rsidP="00E73063">
      <w:pPr>
        <w:pStyle w:val="Tekstpodstawowy"/>
        <w:spacing w:line="272" w:lineRule="exact"/>
      </w:pPr>
      <w:r>
        <w:t>uwag</w:t>
      </w:r>
      <w:r>
        <w:rPr>
          <w:spacing w:val="-4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zaleceń</w:t>
      </w:r>
      <w:r>
        <w:rPr>
          <w:spacing w:val="-1"/>
        </w:rPr>
        <w:t xml:space="preserve"> </w:t>
      </w:r>
      <w:r>
        <w:rPr>
          <w:spacing w:val="-2"/>
        </w:rPr>
        <w:t>nauczyciela,</w:t>
      </w:r>
    </w:p>
    <w:p w:rsidR="00E73063" w:rsidRDefault="00E73063" w:rsidP="0012122C">
      <w:pPr>
        <w:pStyle w:val="Akapitzlist"/>
        <w:numPr>
          <w:ilvl w:val="1"/>
          <w:numId w:val="2"/>
        </w:numPr>
        <w:tabs>
          <w:tab w:val="left" w:pos="1359"/>
        </w:tabs>
        <w:spacing w:before="40"/>
        <w:ind w:left="1359" w:hanging="138"/>
      </w:pPr>
      <w:r>
        <w:rPr>
          <w:sz w:val="24"/>
        </w:rPr>
        <w:t>nigdy</w:t>
      </w:r>
      <w:r>
        <w:rPr>
          <w:spacing w:val="-8"/>
          <w:sz w:val="24"/>
        </w:rPr>
        <w:t xml:space="preserve"> </w:t>
      </w:r>
      <w:r>
        <w:rPr>
          <w:sz w:val="24"/>
        </w:rPr>
        <w:t>nie</w:t>
      </w:r>
      <w:r>
        <w:rPr>
          <w:spacing w:val="58"/>
          <w:sz w:val="24"/>
        </w:rPr>
        <w:t xml:space="preserve"> </w:t>
      </w:r>
      <w:r>
        <w:rPr>
          <w:sz w:val="24"/>
        </w:rPr>
        <w:t>stosuje</w:t>
      </w:r>
      <w:r>
        <w:rPr>
          <w:spacing w:val="-2"/>
          <w:sz w:val="24"/>
        </w:rPr>
        <w:t xml:space="preserve"> </w:t>
      </w:r>
      <w:r>
        <w:rPr>
          <w:sz w:val="24"/>
        </w:rPr>
        <w:t>zasad</w:t>
      </w:r>
      <w:r>
        <w:rPr>
          <w:spacing w:val="1"/>
          <w:sz w:val="24"/>
        </w:rPr>
        <w:t xml:space="preserve"> </w:t>
      </w:r>
      <w:r>
        <w:rPr>
          <w:sz w:val="24"/>
        </w:rPr>
        <w:t>bezpiecznej</w:t>
      </w:r>
      <w:r>
        <w:rPr>
          <w:spacing w:val="-1"/>
          <w:sz w:val="24"/>
        </w:rPr>
        <w:t xml:space="preserve"> </w:t>
      </w:r>
      <w:r>
        <w:rPr>
          <w:sz w:val="24"/>
        </w:rPr>
        <w:t>organizacji</w:t>
      </w:r>
      <w:r>
        <w:rPr>
          <w:spacing w:val="-1"/>
          <w:sz w:val="24"/>
        </w:rPr>
        <w:t xml:space="preserve"> </w:t>
      </w:r>
      <w:r>
        <w:rPr>
          <w:sz w:val="24"/>
        </w:rPr>
        <w:t>zajęć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wychowania </w:t>
      </w:r>
      <w:r>
        <w:rPr>
          <w:spacing w:val="-2"/>
          <w:sz w:val="24"/>
        </w:rPr>
        <w:t>fizycznego,</w:t>
      </w:r>
    </w:p>
    <w:p w:rsidR="00E73063" w:rsidRDefault="00E73063" w:rsidP="0012122C">
      <w:pPr>
        <w:pStyle w:val="Akapitzlist"/>
        <w:numPr>
          <w:ilvl w:val="1"/>
          <w:numId w:val="2"/>
        </w:numPr>
        <w:tabs>
          <w:tab w:val="left" w:pos="1359"/>
        </w:tabs>
        <w:spacing w:before="41"/>
        <w:ind w:left="1359" w:hanging="138"/>
      </w:pPr>
      <w:r>
        <w:rPr>
          <w:sz w:val="24"/>
        </w:rPr>
        <w:t>nigdy</w:t>
      </w:r>
      <w:r>
        <w:rPr>
          <w:spacing w:val="-5"/>
          <w:sz w:val="24"/>
        </w:rPr>
        <w:t xml:space="preserve"> </w:t>
      </w:r>
      <w:r>
        <w:rPr>
          <w:sz w:val="24"/>
        </w:rPr>
        <w:t>nie</w:t>
      </w:r>
      <w:r>
        <w:rPr>
          <w:spacing w:val="60"/>
          <w:sz w:val="24"/>
        </w:rPr>
        <w:t xml:space="preserve"> </w:t>
      </w:r>
      <w:r>
        <w:rPr>
          <w:sz w:val="24"/>
        </w:rPr>
        <w:t>przygotowuje</w:t>
      </w:r>
      <w:r>
        <w:rPr>
          <w:spacing w:val="-1"/>
          <w:sz w:val="24"/>
        </w:rPr>
        <w:t xml:space="preserve"> </w:t>
      </w:r>
      <w:r>
        <w:rPr>
          <w:sz w:val="24"/>
        </w:rPr>
        <w:t>miejsca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ćwiczeń,</w:t>
      </w:r>
    </w:p>
    <w:p w:rsidR="00E73063" w:rsidRDefault="00E73063" w:rsidP="0012122C">
      <w:pPr>
        <w:pStyle w:val="Akapitzlist"/>
        <w:numPr>
          <w:ilvl w:val="1"/>
          <w:numId w:val="2"/>
        </w:numPr>
        <w:tabs>
          <w:tab w:val="left" w:pos="1359"/>
        </w:tabs>
        <w:spacing w:before="44" w:line="276" w:lineRule="auto"/>
        <w:ind w:right="217" w:firstLine="0"/>
        <w:jc w:val="both"/>
      </w:pPr>
      <w:r>
        <w:rPr>
          <w:sz w:val="24"/>
        </w:rPr>
        <w:t>nie dba o stan techniczny</w:t>
      </w:r>
      <w:r>
        <w:rPr>
          <w:spacing w:val="-1"/>
          <w:sz w:val="24"/>
        </w:rPr>
        <w:t xml:space="preserve"> </w:t>
      </w:r>
      <w:r>
        <w:rPr>
          <w:sz w:val="24"/>
        </w:rPr>
        <w:t>urządzeń, przyborów, i obiektów sportowych szkoły, ale</w:t>
      </w:r>
      <w:r>
        <w:rPr>
          <w:spacing w:val="-6"/>
          <w:sz w:val="24"/>
        </w:rPr>
        <w:t xml:space="preserve"> </w:t>
      </w:r>
      <w:r>
        <w:rPr>
          <w:sz w:val="24"/>
        </w:rPr>
        <w:t>ta</w:t>
      </w:r>
      <w:r>
        <w:rPr>
          <w:spacing w:val="-7"/>
          <w:sz w:val="24"/>
        </w:rPr>
        <w:t xml:space="preserve"> </w:t>
      </w:r>
      <w:r>
        <w:rPr>
          <w:sz w:val="24"/>
        </w:rPr>
        <w:t>aktywność</w:t>
      </w:r>
      <w:r>
        <w:rPr>
          <w:spacing w:val="-5"/>
          <w:sz w:val="24"/>
        </w:rPr>
        <w:t xml:space="preserve"> </w:t>
      </w:r>
      <w:r>
        <w:rPr>
          <w:sz w:val="24"/>
        </w:rPr>
        <w:t>wymaga</w:t>
      </w:r>
      <w:r>
        <w:rPr>
          <w:spacing w:val="-7"/>
          <w:sz w:val="24"/>
        </w:rPr>
        <w:t xml:space="preserve"> </w:t>
      </w:r>
      <w:r>
        <w:rPr>
          <w:sz w:val="24"/>
        </w:rPr>
        <w:t>dodatkowej</w:t>
      </w:r>
      <w:r>
        <w:rPr>
          <w:spacing w:val="-6"/>
          <w:sz w:val="24"/>
        </w:rPr>
        <w:t xml:space="preserve"> </w:t>
      </w:r>
      <w:r>
        <w:rPr>
          <w:sz w:val="24"/>
        </w:rPr>
        <w:t>interwencji</w:t>
      </w:r>
      <w:r>
        <w:rPr>
          <w:spacing w:val="-3"/>
          <w:sz w:val="24"/>
        </w:rPr>
        <w:t xml:space="preserve"> </w:t>
      </w:r>
      <w:r>
        <w:rPr>
          <w:sz w:val="24"/>
        </w:rPr>
        <w:t>wychowawczej</w:t>
      </w:r>
      <w:r>
        <w:rPr>
          <w:spacing w:val="-6"/>
          <w:sz w:val="24"/>
        </w:rPr>
        <w:t xml:space="preserve"> </w:t>
      </w:r>
      <w:r>
        <w:rPr>
          <w:sz w:val="24"/>
        </w:rPr>
        <w:t xml:space="preserve">prowadzącego </w:t>
      </w:r>
      <w:r>
        <w:rPr>
          <w:spacing w:val="-2"/>
          <w:sz w:val="24"/>
        </w:rPr>
        <w:t>zajęcia.</w:t>
      </w:r>
    </w:p>
    <w:p w:rsidR="00E73063" w:rsidRDefault="00E73063" w:rsidP="00E73063">
      <w:pPr>
        <w:pStyle w:val="Tekstpodstawowy"/>
        <w:spacing w:before="46"/>
        <w:ind w:left="0"/>
      </w:pPr>
    </w:p>
    <w:p w:rsidR="00E73063" w:rsidRDefault="00E73063" w:rsidP="0012122C">
      <w:pPr>
        <w:pStyle w:val="Heading1"/>
        <w:numPr>
          <w:ilvl w:val="0"/>
          <w:numId w:val="21"/>
        </w:numPr>
        <w:tabs>
          <w:tab w:val="left" w:pos="1466"/>
        </w:tabs>
      </w:pPr>
      <w:r>
        <w:t>Sprawności</w:t>
      </w:r>
      <w:r>
        <w:rPr>
          <w:spacing w:val="-3"/>
        </w:rPr>
        <w:t xml:space="preserve"> </w:t>
      </w:r>
      <w:r>
        <w:t>fizycznej</w:t>
      </w:r>
      <w:r>
        <w:rPr>
          <w:spacing w:val="-2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rozwoju</w:t>
      </w:r>
      <w:r>
        <w:rPr>
          <w:spacing w:val="-3"/>
        </w:rPr>
        <w:t xml:space="preserve"> </w:t>
      </w:r>
      <w:r>
        <w:rPr>
          <w:spacing w:val="-2"/>
        </w:rPr>
        <w:t>fizycznego</w:t>
      </w:r>
    </w:p>
    <w:p w:rsidR="00E73063" w:rsidRDefault="00E73063" w:rsidP="0012122C">
      <w:pPr>
        <w:pStyle w:val="Akapitzlist"/>
        <w:numPr>
          <w:ilvl w:val="1"/>
          <w:numId w:val="2"/>
        </w:numPr>
        <w:tabs>
          <w:tab w:val="left" w:pos="1359"/>
        </w:tabs>
        <w:spacing w:before="36" w:line="276" w:lineRule="auto"/>
        <w:ind w:right="647" w:firstLine="0"/>
      </w:pPr>
      <w:r>
        <w:rPr>
          <w:sz w:val="24"/>
        </w:rPr>
        <w:t>nie</w:t>
      </w:r>
      <w:r>
        <w:rPr>
          <w:spacing w:val="-4"/>
          <w:sz w:val="24"/>
        </w:rPr>
        <w:t xml:space="preserve"> </w:t>
      </w:r>
      <w:r>
        <w:rPr>
          <w:sz w:val="24"/>
        </w:rPr>
        <w:t>zalicza</w:t>
      </w:r>
      <w:r>
        <w:rPr>
          <w:spacing w:val="-5"/>
          <w:sz w:val="24"/>
        </w:rPr>
        <w:t xml:space="preserve"> </w:t>
      </w:r>
      <w:r>
        <w:rPr>
          <w:sz w:val="24"/>
        </w:rPr>
        <w:t>większości</w:t>
      </w:r>
      <w:r>
        <w:rPr>
          <w:spacing w:val="-4"/>
          <w:sz w:val="24"/>
        </w:rPr>
        <w:t xml:space="preserve"> </w:t>
      </w:r>
      <w:r>
        <w:rPr>
          <w:sz w:val="24"/>
        </w:rPr>
        <w:t>testów</w:t>
      </w:r>
      <w:r>
        <w:rPr>
          <w:spacing w:val="-5"/>
          <w:sz w:val="24"/>
        </w:rPr>
        <w:t xml:space="preserve"> </w:t>
      </w:r>
      <w:r>
        <w:rPr>
          <w:sz w:val="24"/>
        </w:rPr>
        <w:t>prób</w:t>
      </w:r>
      <w:r>
        <w:rPr>
          <w:spacing w:val="-4"/>
          <w:sz w:val="24"/>
        </w:rPr>
        <w:t xml:space="preserve"> </w:t>
      </w:r>
      <w:r>
        <w:rPr>
          <w:sz w:val="24"/>
        </w:rPr>
        <w:t>sprawnościowych</w:t>
      </w:r>
      <w:r>
        <w:rPr>
          <w:spacing w:val="40"/>
          <w:sz w:val="24"/>
        </w:rPr>
        <w:t xml:space="preserve"> </w:t>
      </w:r>
      <w:r>
        <w:rPr>
          <w:sz w:val="24"/>
        </w:rPr>
        <w:t>ujętych</w:t>
      </w:r>
      <w:r>
        <w:rPr>
          <w:spacing w:val="-4"/>
          <w:sz w:val="24"/>
        </w:rPr>
        <w:t xml:space="preserve"> </w:t>
      </w:r>
      <w:r>
        <w:rPr>
          <w:sz w:val="24"/>
        </w:rPr>
        <w:t>w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programie </w:t>
      </w:r>
      <w:r>
        <w:rPr>
          <w:spacing w:val="-2"/>
          <w:sz w:val="24"/>
        </w:rPr>
        <w:t>nauczania,</w:t>
      </w:r>
    </w:p>
    <w:p w:rsidR="00E73063" w:rsidRDefault="00E73063" w:rsidP="0012122C">
      <w:pPr>
        <w:pStyle w:val="Akapitzlist"/>
        <w:numPr>
          <w:ilvl w:val="1"/>
          <w:numId w:val="2"/>
        </w:numPr>
        <w:tabs>
          <w:tab w:val="left" w:pos="1419"/>
        </w:tabs>
        <w:spacing w:line="275" w:lineRule="exact"/>
        <w:ind w:left="1419" w:hanging="198"/>
      </w:pPr>
      <w:r>
        <w:rPr>
          <w:sz w:val="24"/>
        </w:rPr>
        <w:t>nie</w:t>
      </w:r>
      <w:r>
        <w:rPr>
          <w:spacing w:val="-1"/>
          <w:sz w:val="24"/>
        </w:rPr>
        <w:t xml:space="preserve"> </w:t>
      </w:r>
      <w:r>
        <w:rPr>
          <w:sz w:val="24"/>
        </w:rPr>
        <w:t>poprawia</w:t>
      </w:r>
      <w:r>
        <w:rPr>
          <w:spacing w:val="-2"/>
          <w:sz w:val="24"/>
        </w:rPr>
        <w:t xml:space="preserve"> </w:t>
      </w:r>
      <w:r>
        <w:rPr>
          <w:sz w:val="24"/>
        </w:rPr>
        <w:t>lub</w:t>
      </w:r>
      <w:r>
        <w:rPr>
          <w:spacing w:val="-2"/>
          <w:sz w:val="24"/>
        </w:rPr>
        <w:t xml:space="preserve"> </w:t>
      </w:r>
      <w:r>
        <w:rPr>
          <w:sz w:val="24"/>
        </w:rPr>
        <w:t>nie</w:t>
      </w:r>
      <w:r>
        <w:rPr>
          <w:spacing w:val="-1"/>
          <w:sz w:val="24"/>
        </w:rPr>
        <w:t xml:space="preserve"> </w:t>
      </w:r>
      <w:r>
        <w:rPr>
          <w:sz w:val="24"/>
        </w:rPr>
        <w:t>uzupełnia</w:t>
      </w:r>
      <w:r>
        <w:rPr>
          <w:spacing w:val="-2"/>
          <w:sz w:val="24"/>
        </w:rPr>
        <w:t xml:space="preserve"> </w:t>
      </w:r>
      <w:r>
        <w:rPr>
          <w:sz w:val="24"/>
        </w:rPr>
        <w:t>prób</w:t>
      </w:r>
      <w:r>
        <w:rPr>
          <w:spacing w:val="-2"/>
          <w:sz w:val="24"/>
        </w:rPr>
        <w:t xml:space="preserve"> </w:t>
      </w:r>
      <w:r>
        <w:rPr>
          <w:sz w:val="24"/>
        </w:rPr>
        <w:t>sprawnościowych,</w:t>
      </w:r>
      <w:r>
        <w:rPr>
          <w:spacing w:val="-1"/>
          <w:sz w:val="24"/>
        </w:rPr>
        <w:t xml:space="preserve"> </w:t>
      </w:r>
      <w:r>
        <w:rPr>
          <w:sz w:val="24"/>
        </w:rPr>
        <w:t>w</w:t>
      </w:r>
      <w:r>
        <w:rPr>
          <w:spacing w:val="-2"/>
          <w:sz w:val="24"/>
        </w:rPr>
        <w:t xml:space="preserve"> </w:t>
      </w:r>
      <w:r>
        <w:rPr>
          <w:sz w:val="24"/>
        </w:rPr>
        <w:t>których</w:t>
      </w:r>
      <w:r>
        <w:rPr>
          <w:spacing w:val="-1"/>
          <w:sz w:val="24"/>
        </w:rPr>
        <w:t xml:space="preserve"> </w:t>
      </w:r>
      <w:r>
        <w:rPr>
          <w:spacing w:val="-5"/>
          <w:sz w:val="24"/>
        </w:rPr>
        <w:t>nie</w:t>
      </w:r>
    </w:p>
    <w:p w:rsidR="00E73063" w:rsidRDefault="00E73063" w:rsidP="00E73063">
      <w:pPr>
        <w:pStyle w:val="Tekstpodstawowy"/>
        <w:spacing w:before="44" w:line="276" w:lineRule="auto"/>
      </w:pPr>
      <w:r>
        <w:t>uczestniczył</w:t>
      </w:r>
      <w:r>
        <w:rPr>
          <w:spacing w:val="-5"/>
        </w:rPr>
        <w:t xml:space="preserve"> </w:t>
      </w:r>
      <w:r>
        <w:t>z</w:t>
      </w:r>
      <w:r>
        <w:rPr>
          <w:spacing w:val="-4"/>
        </w:rPr>
        <w:t xml:space="preserve"> </w:t>
      </w:r>
      <w:r>
        <w:t>ważnych</w:t>
      </w:r>
      <w:r>
        <w:rPr>
          <w:spacing w:val="-5"/>
        </w:rPr>
        <w:t xml:space="preserve"> </w:t>
      </w:r>
      <w:r>
        <w:t>powodów</w:t>
      </w:r>
      <w:r>
        <w:rPr>
          <w:spacing w:val="-6"/>
        </w:rPr>
        <w:t xml:space="preserve"> </w:t>
      </w:r>
      <w:r>
        <w:t>zdrowotnych,</w:t>
      </w:r>
      <w:r>
        <w:rPr>
          <w:spacing w:val="-5"/>
        </w:rPr>
        <w:t xml:space="preserve"> </w:t>
      </w:r>
      <w:r>
        <w:t>osobistych</w:t>
      </w:r>
      <w:r>
        <w:rPr>
          <w:spacing w:val="-5"/>
        </w:rPr>
        <w:t xml:space="preserve"> </w:t>
      </w:r>
      <w:r>
        <w:t>lub</w:t>
      </w:r>
      <w:r>
        <w:rPr>
          <w:spacing w:val="-5"/>
        </w:rPr>
        <w:t xml:space="preserve"> </w:t>
      </w:r>
      <w:r>
        <w:t>rodzinnych</w:t>
      </w:r>
      <w:r>
        <w:rPr>
          <w:spacing w:val="-3"/>
        </w:rPr>
        <w:t xml:space="preserve"> </w:t>
      </w:r>
      <w:r>
        <w:t>za wyraźną namową nauczyciela,</w:t>
      </w:r>
    </w:p>
    <w:p w:rsidR="00E73063" w:rsidRDefault="00E73063" w:rsidP="0012122C">
      <w:pPr>
        <w:pStyle w:val="Akapitzlist"/>
        <w:numPr>
          <w:ilvl w:val="1"/>
          <w:numId w:val="2"/>
        </w:numPr>
        <w:tabs>
          <w:tab w:val="left" w:pos="1359"/>
        </w:tabs>
        <w:spacing w:line="276" w:lineRule="auto"/>
        <w:ind w:right="190" w:firstLine="0"/>
      </w:pPr>
      <w:r>
        <w:rPr>
          <w:sz w:val="24"/>
        </w:rPr>
        <w:t>nie</w:t>
      </w:r>
      <w:r>
        <w:rPr>
          <w:spacing w:val="-4"/>
          <w:sz w:val="24"/>
        </w:rPr>
        <w:t xml:space="preserve"> </w:t>
      </w:r>
      <w:r>
        <w:rPr>
          <w:sz w:val="24"/>
        </w:rPr>
        <w:t>uzyskuje</w:t>
      </w:r>
      <w:r>
        <w:rPr>
          <w:spacing w:val="-5"/>
          <w:sz w:val="24"/>
        </w:rPr>
        <w:t xml:space="preserve"> </w:t>
      </w:r>
      <w:r>
        <w:rPr>
          <w:sz w:val="24"/>
        </w:rPr>
        <w:t>postępu</w:t>
      </w:r>
      <w:r>
        <w:rPr>
          <w:spacing w:val="-4"/>
          <w:sz w:val="24"/>
        </w:rPr>
        <w:t xml:space="preserve"> </w:t>
      </w:r>
      <w:r>
        <w:rPr>
          <w:sz w:val="24"/>
        </w:rPr>
        <w:t>w</w:t>
      </w:r>
      <w:r>
        <w:rPr>
          <w:spacing w:val="-3"/>
          <w:sz w:val="24"/>
        </w:rPr>
        <w:t xml:space="preserve"> </w:t>
      </w:r>
      <w:r>
        <w:rPr>
          <w:sz w:val="24"/>
        </w:rPr>
        <w:t>kolejnych</w:t>
      </w:r>
      <w:r>
        <w:rPr>
          <w:spacing w:val="-4"/>
          <w:sz w:val="24"/>
        </w:rPr>
        <w:t xml:space="preserve"> </w:t>
      </w:r>
      <w:r>
        <w:rPr>
          <w:sz w:val="24"/>
        </w:rPr>
        <w:t>próbach</w:t>
      </w:r>
      <w:r>
        <w:rPr>
          <w:spacing w:val="-4"/>
          <w:sz w:val="24"/>
        </w:rPr>
        <w:t xml:space="preserve"> </w:t>
      </w:r>
      <w:r>
        <w:rPr>
          <w:sz w:val="24"/>
        </w:rPr>
        <w:t>sprawnościowych,</w:t>
      </w:r>
      <w:r>
        <w:rPr>
          <w:spacing w:val="-4"/>
          <w:sz w:val="24"/>
        </w:rPr>
        <w:t xml:space="preserve"> </w:t>
      </w:r>
      <w:r>
        <w:rPr>
          <w:sz w:val="24"/>
        </w:rPr>
        <w:t>np.:</w:t>
      </w:r>
      <w:r>
        <w:rPr>
          <w:spacing w:val="-4"/>
          <w:sz w:val="24"/>
        </w:rPr>
        <w:t xml:space="preserve"> </w:t>
      </w:r>
      <w:r>
        <w:rPr>
          <w:sz w:val="24"/>
        </w:rPr>
        <w:t>w</w:t>
      </w:r>
      <w:r>
        <w:rPr>
          <w:spacing w:val="-5"/>
          <w:sz w:val="24"/>
        </w:rPr>
        <w:t xml:space="preserve"> </w:t>
      </w:r>
      <w:r>
        <w:rPr>
          <w:sz w:val="24"/>
        </w:rPr>
        <w:t>ciągu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roku </w:t>
      </w:r>
      <w:r>
        <w:rPr>
          <w:spacing w:val="-2"/>
          <w:sz w:val="24"/>
        </w:rPr>
        <w:t>szkolnego,</w:t>
      </w:r>
    </w:p>
    <w:p w:rsidR="00E73063" w:rsidRDefault="00E73063" w:rsidP="0012122C">
      <w:pPr>
        <w:pStyle w:val="Akapitzlist"/>
        <w:numPr>
          <w:ilvl w:val="1"/>
          <w:numId w:val="2"/>
        </w:numPr>
        <w:tabs>
          <w:tab w:val="left" w:pos="1359"/>
        </w:tabs>
        <w:spacing w:line="276" w:lineRule="auto"/>
        <w:ind w:right="244" w:firstLine="0"/>
      </w:pPr>
      <w:r>
        <w:rPr>
          <w:sz w:val="24"/>
        </w:rPr>
        <w:t>nigdy</w:t>
      </w:r>
      <w:r>
        <w:rPr>
          <w:spacing w:val="-8"/>
          <w:sz w:val="24"/>
        </w:rPr>
        <w:t xml:space="preserve"> </w:t>
      </w:r>
      <w:r>
        <w:rPr>
          <w:sz w:val="24"/>
        </w:rPr>
        <w:t>nie</w:t>
      </w:r>
      <w:r>
        <w:rPr>
          <w:spacing w:val="-3"/>
          <w:sz w:val="24"/>
        </w:rPr>
        <w:t xml:space="preserve"> </w:t>
      </w:r>
      <w:r>
        <w:rPr>
          <w:sz w:val="24"/>
        </w:rPr>
        <w:t>podejmuje</w:t>
      </w:r>
      <w:r>
        <w:rPr>
          <w:spacing w:val="-3"/>
          <w:sz w:val="24"/>
        </w:rPr>
        <w:t xml:space="preserve"> </w:t>
      </w:r>
      <w:r>
        <w:rPr>
          <w:sz w:val="24"/>
        </w:rPr>
        <w:t>indywidualnego</w:t>
      </w:r>
      <w:r>
        <w:rPr>
          <w:spacing w:val="40"/>
          <w:sz w:val="24"/>
        </w:rPr>
        <w:t xml:space="preserve"> </w:t>
      </w:r>
      <w:r>
        <w:rPr>
          <w:sz w:val="24"/>
        </w:rPr>
        <w:t>programu</w:t>
      </w:r>
      <w:r>
        <w:rPr>
          <w:spacing w:val="-3"/>
          <w:sz w:val="24"/>
        </w:rPr>
        <w:t xml:space="preserve"> </w:t>
      </w:r>
      <w:r>
        <w:rPr>
          <w:sz w:val="24"/>
        </w:rPr>
        <w:t>treningowego</w:t>
      </w:r>
      <w:r>
        <w:rPr>
          <w:spacing w:val="-3"/>
          <w:sz w:val="24"/>
        </w:rPr>
        <w:t xml:space="preserve"> </w:t>
      </w:r>
      <w:r>
        <w:rPr>
          <w:sz w:val="24"/>
        </w:rPr>
        <w:t>w</w:t>
      </w:r>
      <w:r>
        <w:rPr>
          <w:spacing w:val="-2"/>
          <w:sz w:val="24"/>
        </w:rPr>
        <w:t xml:space="preserve"> </w:t>
      </w:r>
      <w:r>
        <w:rPr>
          <w:sz w:val="24"/>
        </w:rPr>
        <w:t>celu</w:t>
      </w:r>
      <w:r>
        <w:rPr>
          <w:spacing w:val="-3"/>
          <w:sz w:val="24"/>
        </w:rPr>
        <w:t xml:space="preserve"> </w:t>
      </w:r>
      <w:r>
        <w:rPr>
          <w:sz w:val="24"/>
        </w:rPr>
        <w:t>poprawy wyniku w danej próbie sprawności fizycznej.</w:t>
      </w:r>
    </w:p>
    <w:p w:rsidR="00E73063" w:rsidRDefault="00E73063" w:rsidP="00E73063">
      <w:pPr>
        <w:pStyle w:val="Tekstpodstawowy"/>
        <w:spacing w:before="39"/>
        <w:ind w:left="0"/>
        <w:rPr>
          <w:b/>
        </w:rPr>
      </w:pPr>
    </w:p>
    <w:p w:rsidR="00E73063" w:rsidRDefault="00E73063" w:rsidP="0012122C">
      <w:pPr>
        <w:pStyle w:val="Heading1"/>
        <w:numPr>
          <w:ilvl w:val="0"/>
          <w:numId w:val="21"/>
        </w:numPr>
        <w:tabs>
          <w:tab w:val="left" w:pos="1326"/>
        </w:tabs>
      </w:pPr>
      <w:r>
        <w:t>Aktywności</w:t>
      </w:r>
      <w:r>
        <w:rPr>
          <w:spacing w:val="-7"/>
        </w:rPr>
        <w:t xml:space="preserve"> </w:t>
      </w:r>
      <w:r>
        <w:rPr>
          <w:spacing w:val="-2"/>
        </w:rPr>
        <w:t>fizycznej</w:t>
      </w:r>
    </w:p>
    <w:p w:rsidR="00E73063" w:rsidRDefault="00E73063" w:rsidP="00E73063">
      <w:pPr>
        <w:pStyle w:val="Tekstpodstawowy"/>
        <w:spacing w:before="36" w:line="276" w:lineRule="auto"/>
        <w:ind w:left="993" w:firstLine="420"/>
      </w:pPr>
      <w:r>
        <w:t>-</w:t>
      </w:r>
      <w:r>
        <w:rPr>
          <w:spacing w:val="-5"/>
        </w:rPr>
        <w:t xml:space="preserve"> </w:t>
      </w:r>
      <w:r>
        <w:t>zalicza</w:t>
      </w:r>
      <w:r>
        <w:rPr>
          <w:spacing w:val="-5"/>
        </w:rPr>
        <w:t xml:space="preserve"> </w:t>
      </w:r>
      <w:r>
        <w:t>wszystkie</w:t>
      </w:r>
      <w:r>
        <w:rPr>
          <w:spacing w:val="-5"/>
        </w:rPr>
        <w:t xml:space="preserve"> </w:t>
      </w:r>
      <w:r>
        <w:t>sprawdziany</w:t>
      </w:r>
      <w:r>
        <w:rPr>
          <w:spacing w:val="-9"/>
        </w:rPr>
        <w:t xml:space="preserve"> </w:t>
      </w:r>
      <w:r>
        <w:t>umiejętności</w:t>
      </w:r>
      <w:r>
        <w:rPr>
          <w:spacing w:val="-3"/>
        </w:rPr>
        <w:t xml:space="preserve"> </w:t>
      </w:r>
      <w:r>
        <w:t>ruchowych</w:t>
      </w:r>
      <w:r>
        <w:rPr>
          <w:spacing w:val="-5"/>
        </w:rPr>
        <w:t xml:space="preserve"> </w:t>
      </w:r>
      <w:r>
        <w:t>z</w:t>
      </w:r>
      <w:r>
        <w:rPr>
          <w:spacing w:val="-4"/>
        </w:rPr>
        <w:t xml:space="preserve"> </w:t>
      </w:r>
      <w:r>
        <w:t>bardzo</w:t>
      </w:r>
      <w:r>
        <w:rPr>
          <w:spacing w:val="-5"/>
        </w:rPr>
        <w:t xml:space="preserve"> </w:t>
      </w:r>
      <w:r>
        <w:t>rażącymi błędami technicznymi lub taktycznymi,</w:t>
      </w:r>
    </w:p>
    <w:p w:rsidR="00E73063" w:rsidRDefault="00E73063" w:rsidP="0012122C">
      <w:pPr>
        <w:pStyle w:val="Akapitzlist"/>
        <w:numPr>
          <w:ilvl w:val="0"/>
          <w:numId w:val="11"/>
        </w:numPr>
        <w:tabs>
          <w:tab w:val="left" w:pos="1131"/>
        </w:tabs>
        <w:spacing w:line="276" w:lineRule="auto"/>
        <w:ind w:right="1467" w:firstLine="0"/>
      </w:pPr>
      <w:r>
        <w:rPr>
          <w:sz w:val="24"/>
        </w:rPr>
        <w:t>wykonuje</w:t>
      </w:r>
      <w:r>
        <w:rPr>
          <w:spacing w:val="-3"/>
          <w:sz w:val="24"/>
        </w:rPr>
        <w:t xml:space="preserve"> </w:t>
      </w:r>
      <w:r>
        <w:rPr>
          <w:sz w:val="24"/>
        </w:rPr>
        <w:t>ćwiczenia</w:t>
      </w:r>
      <w:r>
        <w:rPr>
          <w:spacing w:val="80"/>
          <w:sz w:val="24"/>
        </w:rPr>
        <w:t xml:space="preserve"> </w:t>
      </w:r>
      <w:r>
        <w:rPr>
          <w:sz w:val="24"/>
        </w:rPr>
        <w:t>zawsze</w:t>
      </w:r>
      <w:r>
        <w:rPr>
          <w:spacing w:val="-4"/>
          <w:sz w:val="24"/>
        </w:rPr>
        <w:t xml:space="preserve"> </w:t>
      </w:r>
      <w:r>
        <w:rPr>
          <w:sz w:val="24"/>
        </w:rPr>
        <w:t>niezgodnie</w:t>
      </w:r>
      <w:r>
        <w:rPr>
          <w:spacing w:val="40"/>
          <w:sz w:val="24"/>
        </w:rPr>
        <w:t xml:space="preserve"> </w:t>
      </w:r>
      <w:r>
        <w:rPr>
          <w:sz w:val="24"/>
        </w:rPr>
        <w:t>z</w:t>
      </w:r>
      <w:r>
        <w:rPr>
          <w:spacing w:val="-3"/>
          <w:sz w:val="24"/>
        </w:rPr>
        <w:t xml:space="preserve"> </w:t>
      </w:r>
      <w:r>
        <w:rPr>
          <w:sz w:val="24"/>
        </w:rPr>
        <w:t>przepisami</w:t>
      </w:r>
      <w:r>
        <w:rPr>
          <w:spacing w:val="-3"/>
          <w:sz w:val="24"/>
        </w:rPr>
        <w:t xml:space="preserve"> </w:t>
      </w:r>
      <w:r>
        <w:rPr>
          <w:sz w:val="24"/>
        </w:rPr>
        <w:t>lub</w:t>
      </w:r>
      <w:r>
        <w:rPr>
          <w:spacing w:val="-3"/>
          <w:sz w:val="24"/>
        </w:rPr>
        <w:t xml:space="preserve"> </w:t>
      </w:r>
      <w:r>
        <w:rPr>
          <w:sz w:val="24"/>
        </w:rPr>
        <w:t>zasadami obowiązującymi w konkurencjach indywidualnych lub zespołowych,</w:t>
      </w:r>
    </w:p>
    <w:p w:rsidR="00E73063" w:rsidRDefault="00E73063" w:rsidP="0012122C">
      <w:pPr>
        <w:pStyle w:val="Akapitzlist"/>
        <w:numPr>
          <w:ilvl w:val="0"/>
          <w:numId w:val="11"/>
        </w:numPr>
        <w:tabs>
          <w:tab w:val="left" w:pos="1131"/>
        </w:tabs>
        <w:spacing w:line="275" w:lineRule="exact"/>
        <w:ind w:left="1131" w:hanging="138"/>
      </w:pPr>
      <w:r>
        <w:rPr>
          <w:sz w:val="24"/>
        </w:rPr>
        <w:t>potrafi</w:t>
      </w:r>
      <w:r>
        <w:rPr>
          <w:spacing w:val="-1"/>
          <w:sz w:val="24"/>
        </w:rPr>
        <w:t xml:space="preserve"> </w:t>
      </w:r>
      <w:r>
        <w:rPr>
          <w:sz w:val="24"/>
        </w:rPr>
        <w:t>wykonywać ćwiczeń</w:t>
      </w:r>
      <w:r>
        <w:rPr>
          <w:spacing w:val="-1"/>
          <w:sz w:val="24"/>
        </w:rPr>
        <w:t xml:space="preserve"> </w:t>
      </w:r>
      <w:r>
        <w:rPr>
          <w:sz w:val="24"/>
        </w:rPr>
        <w:t>nawet</w:t>
      </w:r>
      <w:r>
        <w:rPr>
          <w:spacing w:val="59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bardzo</w:t>
      </w:r>
      <w:r>
        <w:rPr>
          <w:spacing w:val="-1"/>
          <w:sz w:val="24"/>
        </w:rPr>
        <w:t xml:space="preserve"> </w:t>
      </w:r>
      <w:r>
        <w:rPr>
          <w:sz w:val="24"/>
        </w:rPr>
        <w:t>niskim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stopniu </w:t>
      </w:r>
      <w:r>
        <w:rPr>
          <w:spacing w:val="-2"/>
          <w:sz w:val="24"/>
        </w:rPr>
        <w:t>trudności,</w:t>
      </w:r>
    </w:p>
    <w:p w:rsidR="00E73063" w:rsidRDefault="00E73063" w:rsidP="0012122C">
      <w:pPr>
        <w:pStyle w:val="Akapitzlist"/>
        <w:numPr>
          <w:ilvl w:val="0"/>
          <w:numId w:val="11"/>
        </w:numPr>
        <w:tabs>
          <w:tab w:val="left" w:pos="1131"/>
        </w:tabs>
        <w:spacing w:before="39" w:line="276" w:lineRule="auto"/>
        <w:ind w:right="448" w:firstLine="0"/>
      </w:pPr>
      <w:r>
        <w:rPr>
          <w:sz w:val="24"/>
        </w:rPr>
        <w:t>wykonuje</w:t>
      </w:r>
      <w:r>
        <w:rPr>
          <w:spacing w:val="-3"/>
          <w:sz w:val="24"/>
        </w:rPr>
        <w:t xml:space="preserve"> </w:t>
      </w:r>
      <w:r>
        <w:rPr>
          <w:sz w:val="24"/>
        </w:rPr>
        <w:t>zdania</w:t>
      </w:r>
      <w:r>
        <w:rPr>
          <w:spacing w:val="-3"/>
          <w:sz w:val="24"/>
        </w:rPr>
        <w:t xml:space="preserve"> </w:t>
      </w:r>
      <w:r>
        <w:rPr>
          <w:sz w:val="24"/>
        </w:rPr>
        <w:t>ruchowe</w:t>
      </w:r>
      <w:r>
        <w:rPr>
          <w:spacing w:val="40"/>
          <w:sz w:val="24"/>
        </w:rPr>
        <w:t xml:space="preserve"> </w:t>
      </w:r>
      <w:r>
        <w:rPr>
          <w:sz w:val="24"/>
        </w:rPr>
        <w:t>mało</w:t>
      </w:r>
      <w:r>
        <w:rPr>
          <w:spacing w:val="-3"/>
          <w:sz w:val="24"/>
        </w:rPr>
        <w:t xml:space="preserve"> </w:t>
      </w:r>
      <w:r>
        <w:rPr>
          <w:sz w:val="24"/>
        </w:rPr>
        <w:t>efektownie</w:t>
      </w:r>
      <w:r>
        <w:rPr>
          <w:spacing w:val="-3"/>
          <w:sz w:val="24"/>
        </w:rPr>
        <w:t xml:space="preserve"> </w:t>
      </w:r>
      <w:r>
        <w:rPr>
          <w:sz w:val="24"/>
        </w:rPr>
        <w:t>i</w:t>
      </w:r>
      <w:r>
        <w:rPr>
          <w:spacing w:val="40"/>
          <w:sz w:val="24"/>
        </w:rPr>
        <w:t xml:space="preserve"> </w:t>
      </w:r>
      <w:r>
        <w:rPr>
          <w:sz w:val="24"/>
        </w:rPr>
        <w:t>zawsze</w:t>
      </w:r>
      <w:r>
        <w:rPr>
          <w:spacing w:val="-4"/>
          <w:sz w:val="24"/>
        </w:rPr>
        <w:t xml:space="preserve"> </w:t>
      </w:r>
      <w:r>
        <w:rPr>
          <w:sz w:val="24"/>
        </w:rPr>
        <w:t>mało</w:t>
      </w:r>
      <w:r>
        <w:rPr>
          <w:spacing w:val="-3"/>
          <w:sz w:val="24"/>
        </w:rPr>
        <w:t xml:space="preserve"> </w:t>
      </w:r>
      <w:r>
        <w:rPr>
          <w:sz w:val="24"/>
        </w:rPr>
        <w:t>efektywnie</w:t>
      </w:r>
      <w:r>
        <w:rPr>
          <w:spacing w:val="-4"/>
          <w:sz w:val="24"/>
        </w:rPr>
        <w:t xml:space="preserve"> </w:t>
      </w:r>
      <w:r>
        <w:rPr>
          <w:sz w:val="24"/>
        </w:rPr>
        <w:t>np.:</w:t>
      </w:r>
      <w:r>
        <w:rPr>
          <w:spacing w:val="-3"/>
          <w:sz w:val="24"/>
        </w:rPr>
        <w:t xml:space="preserve"> </w:t>
      </w:r>
      <w:r>
        <w:rPr>
          <w:sz w:val="24"/>
        </w:rPr>
        <w:t>nie trafia</w:t>
      </w:r>
      <w:r>
        <w:rPr>
          <w:spacing w:val="40"/>
          <w:sz w:val="24"/>
        </w:rPr>
        <w:t xml:space="preserve"> </w:t>
      </w:r>
      <w:r>
        <w:rPr>
          <w:sz w:val="24"/>
        </w:rPr>
        <w:t>do bramki czy nie rzuca celnie do kosza,</w:t>
      </w:r>
    </w:p>
    <w:p w:rsidR="00E73063" w:rsidRDefault="00E73063" w:rsidP="0012122C">
      <w:pPr>
        <w:pStyle w:val="Akapitzlist"/>
        <w:numPr>
          <w:ilvl w:val="0"/>
          <w:numId w:val="11"/>
        </w:numPr>
        <w:tabs>
          <w:tab w:val="left" w:pos="1131"/>
        </w:tabs>
        <w:spacing w:line="276" w:lineRule="auto"/>
        <w:ind w:right="872" w:firstLine="0"/>
      </w:pPr>
      <w:r>
        <w:rPr>
          <w:sz w:val="24"/>
        </w:rPr>
        <w:t>nie</w:t>
      </w:r>
      <w:r>
        <w:rPr>
          <w:spacing w:val="-5"/>
          <w:sz w:val="24"/>
        </w:rPr>
        <w:t xml:space="preserve"> </w:t>
      </w:r>
      <w:r>
        <w:rPr>
          <w:sz w:val="24"/>
        </w:rPr>
        <w:t>potrafi</w:t>
      </w:r>
      <w:r>
        <w:rPr>
          <w:spacing w:val="-5"/>
          <w:sz w:val="24"/>
        </w:rPr>
        <w:t xml:space="preserve"> </w:t>
      </w:r>
      <w:r>
        <w:rPr>
          <w:sz w:val="24"/>
        </w:rPr>
        <w:t>zastosować</w:t>
      </w:r>
      <w:r>
        <w:rPr>
          <w:spacing w:val="-4"/>
          <w:sz w:val="24"/>
        </w:rPr>
        <w:t xml:space="preserve"> </w:t>
      </w:r>
      <w:r>
        <w:rPr>
          <w:sz w:val="24"/>
        </w:rPr>
        <w:t>opanowanych</w:t>
      </w:r>
      <w:r>
        <w:rPr>
          <w:spacing w:val="-5"/>
          <w:sz w:val="24"/>
        </w:rPr>
        <w:t xml:space="preserve"> </w:t>
      </w:r>
      <w:r>
        <w:rPr>
          <w:sz w:val="24"/>
        </w:rPr>
        <w:t>umiejętności</w:t>
      </w:r>
      <w:r>
        <w:rPr>
          <w:spacing w:val="-5"/>
          <w:sz w:val="24"/>
        </w:rPr>
        <w:t xml:space="preserve"> </w:t>
      </w:r>
      <w:r>
        <w:rPr>
          <w:sz w:val="24"/>
        </w:rPr>
        <w:t>ruchowych</w:t>
      </w:r>
      <w:r>
        <w:rPr>
          <w:spacing w:val="-3"/>
          <w:sz w:val="24"/>
        </w:rPr>
        <w:t xml:space="preserve"> </w:t>
      </w:r>
      <w:r>
        <w:rPr>
          <w:sz w:val="24"/>
        </w:rPr>
        <w:t>w</w:t>
      </w:r>
      <w:r>
        <w:rPr>
          <w:spacing w:val="-6"/>
          <w:sz w:val="24"/>
        </w:rPr>
        <w:t xml:space="preserve"> </w:t>
      </w:r>
      <w:r>
        <w:rPr>
          <w:sz w:val="24"/>
        </w:rPr>
        <w:t>czasie</w:t>
      </w:r>
      <w:r>
        <w:rPr>
          <w:spacing w:val="-4"/>
          <w:sz w:val="24"/>
        </w:rPr>
        <w:t xml:space="preserve"> </w:t>
      </w:r>
      <w:r>
        <w:rPr>
          <w:sz w:val="24"/>
        </w:rPr>
        <w:t>gry właściwej lub szkolnej,</w:t>
      </w:r>
    </w:p>
    <w:p w:rsidR="00E73063" w:rsidRDefault="00E73063" w:rsidP="0012122C">
      <w:pPr>
        <w:pStyle w:val="Akapitzlist"/>
        <w:numPr>
          <w:ilvl w:val="0"/>
          <w:numId w:val="11"/>
        </w:numPr>
        <w:tabs>
          <w:tab w:val="left" w:pos="1131"/>
        </w:tabs>
        <w:spacing w:line="276" w:lineRule="auto"/>
        <w:ind w:right="306" w:firstLine="0"/>
      </w:pPr>
      <w:r>
        <w:rPr>
          <w:sz w:val="24"/>
        </w:rPr>
        <w:t>stopień</w:t>
      </w:r>
      <w:r>
        <w:rPr>
          <w:spacing w:val="-5"/>
          <w:sz w:val="24"/>
        </w:rPr>
        <w:t xml:space="preserve"> </w:t>
      </w:r>
      <w:r>
        <w:rPr>
          <w:sz w:val="24"/>
        </w:rPr>
        <w:t>opanowania</w:t>
      </w:r>
      <w:r>
        <w:rPr>
          <w:spacing w:val="-5"/>
          <w:sz w:val="24"/>
        </w:rPr>
        <w:t xml:space="preserve"> </w:t>
      </w:r>
      <w:r>
        <w:rPr>
          <w:sz w:val="24"/>
        </w:rPr>
        <w:t>umiejętności</w:t>
      </w:r>
      <w:r>
        <w:rPr>
          <w:spacing w:val="-5"/>
          <w:sz w:val="24"/>
        </w:rPr>
        <w:t xml:space="preserve"> </w:t>
      </w:r>
      <w:r>
        <w:rPr>
          <w:sz w:val="24"/>
        </w:rPr>
        <w:t>ruchowych</w:t>
      </w:r>
      <w:r>
        <w:rPr>
          <w:spacing w:val="-5"/>
          <w:sz w:val="24"/>
        </w:rPr>
        <w:t xml:space="preserve"> </w:t>
      </w:r>
      <w:r>
        <w:rPr>
          <w:sz w:val="24"/>
        </w:rPr>
        <w:t>przez</w:t>
      </w:r>
      <w:r>
        <w:rPr>
          <w:spacing w:val="-4"/>
          <w:sz w:val="24"/>
        </w:rPr>
        <w:t xml:space="preserve"> </w:t>
      </w:r>
      <w:r>
        <w:rPr>
          <w:sz w:val="24"/>
        </w:rPr>
        <w:t>ucznia</w:t>
      </w:r>
      <w:r>
        <w:rPr>
          <w:spacing w:val="-5"/>
          <w:sz w:val="24"/>
        </w:rPr>
        <w:t xml:space="preserve"> </w:t>
      </w:r>
      <w:r>
        <w:rPr>
          <w:sz w:val="24"/>
        </w:rPr>
        <w:t>nie</w:t>
      </w:r>
      <w:r>
        <w:rPr>
          <w:spacing w:val="-5"/>
          <w:sz w:val="24"/>
        </w:rPr>
        <w:t xml:space="preserve"> </w:t>
      </w:r>
      <w:r>
        <w:rPr>
          <w:sz w:val="24"/>
        </w:rPr>
        <w:t>wpływa</w:t>
      </w:r>
      <w:r>
        <w:rPr>
          <w:spacing w:val="-6"/>
          <w:sz w:val="24"/>
        </w:rPr>
        <w:t xml:space="preserve"> </w:t>
      </w:r>
      <w:r>
        <w:rPr>
          <w:sz w:val="24"/>
        </w:rPr>
        <w:t>na</w:t>
      </w:r>
      <w:r>
        <w:rPr>
          <w:spacing w:val="-4"/>
          <w:sz w:val="24"/>
        </w:rPr>
        <w:t xml:space="preserve"> </w:t>
      </w:r>
      <w:r>
        <w:rPr>
          <w:sz w:val="24"/>
        </w:rPr>
        <w:t>wyniki drużyn szkolnych w zawodach i rozgrywkach różnych szczebli.</w:t>
      </w:r>
    </w:p>
    <w:p w:rsidR="00E73063" w:rsidRDefault="00E73063" w:rsidP="00E73063">
      <w:pPr>
        <w:pStyle w:val="Tekstpodstawowy"/>
        <w:ind w:left="0"/>
      </w:pPr>
    </w:p>
    <w:p w:rsidR="00E73063" w:rsidRDefault="00E73063" w:rsidP="0012122C">
      <w:pPr>
        <w:pStyle w:val="Heading1"/>
        <w:numPr>
          <w:ilvl w:val="0"/>
          <w:numId w:val="21"/>
        </w:numPr>
        <w:tabs>
          <w:tab w:val="left" w:pos="1219"/>
        </w:tabs>
        <w:spacing w:before="1"/>
      </w:pPr>
      <w:r>
        <w:rPr>
          <w:spacing w:val="-2"/>
        </w:rPr>
        <w:t>Wiadomości</w:t>
      </w:r>
    </w:p>
    <w:p w:rsidR="00E73063" w:rsidRDefault="00E73063" w:rsidP="0012122C">
      <w:pPr>
        <w:pStyle w:val="Akapitzlist"/>
        <w:numPr>
          <w:ilvl w:val="1"/>
          <w:numId w:val="2"/>
        </w:numPr>
        <w:tabs>
          <w:tab w:val="left" w:pos="1359"/>
        </w:tabs>
        <w:spacing w:before="36" w:line="276" w:lineRule="auto"/>
        <w:ind w:right="345" w:firstLine="0"/>
      </w:pPr>
      <w:r>
        <w:rPr>
          <w:sz w:val="24"/>
        </w:rPr>
        <w:t>stosuje</w:t>
      </w:r>
      <w:r>
        <w:rPr>
          <w:spacing w:val="-4"/>
          <w:sz w:val="24"/>
        </w:rPr>
        <w:t xml:space="preserve"> </w:t>
      </w:r>
      <w:r>
        <w:rPr>
          <w:sz w:val="24"/>
        </w:rPr>
        <w:t>niektóre</w:t>
      </w:r>
      <w:r>
        <w:rPr>
          <w:spacing w:val="-6"/>
          <w:sz w:val="24"/>
        </w:rPr>
        <w:t xml:space="preserve"> </w:t>
      </w:r>
      <w:r>
        <w:rPr>
          <w:sz w:val="24"/>
        </w:rPr>
        <w:t>przepisy</w:t>
      </w:r>
      <w:r>
        <w:rPr>
          <w:spacing w:val="-7"/>
          <w:sz w:val="24"/>
        </w:rPr>
        <w:t xml:space="preserve"> </w:t>
      </w:r>
      <w:r>
        <w:rPr>
          <w:sz w:val="24"/>
        </w:rPr>
        <w:t>i</w:t>
      </w:r>
      <w:r>
        <w:rPr>
          <w:spacing w:val="-4"/>
          <w:sz w:val="24"/>
        </w:rPr>
        <w:t xml:space="preserve"> </w:t>
      </w:r>
      <w:r>
        <w:rPr>
          <w:sz w:val="24"/>
        </w:rPr>
        <w:t>zasady</w:t>
      </w:r>
      <w:r>
        <w:rPr>
          <w:spacing w:val="-9"/>
          <w:sz w:val="24"/>
        </w:rPr>
        <w:t xml:space="preserve"> </w:t>
      </w:r>
      <w:r>
        <w:rPr>
          <w:sz w:val="24"/>
        </w:rPr>
        <w:t>sportów</w:t>
      </w:r>
      <w:r>
        <w:rPr>
          <w:spacing w:val="-5"/>
          <w:sz w:val="24"/>
        </w:rPr>
        <w:t xml:space="preserve"> </w:t>
      </w:r>
      <w:r>
        <w:rPr>
          <w:sz w:val="24"/>
        </w:rPr>
        <w:t>indywidualnych</w:t>
      </w:r>
      <w:r>
        <w:rPr>
          <w:spacing w:val="-4"/>
          <w:sz w:val="24"/>
        </w:rPr>
        <w:t xml:space="preserve"> </w:t>
      </w:r>
      <w:r>
        <w:rPr>
          <w:sz w:val="24"/>
        </w:rPr>
        <w:t>oraz</w:t>
      </w:r>
      <w:r>
        <w:rPr>
          <w:spacing w:val="-3"/>
          <w:sz w:val="24"/>
        </w:rPr>
        <w:t xml:space="preserve"> </w:t>
      </w:r>
      <w:r>
        <w:rPr>
          <w:sz w:val="24"/>
        </w:rPr>
        <w:t>zespołowych, które były nauczane w trakcie zajęć wychowania fizycznego,</w:t>
      </w:r>
    </w:p>
    <w:p w:rsidR="00E73063" w:rsidRDefault="00E73063" w:rsidP="0012122C">
      <w:pPr>
        <w:pStyle w:val="Akapitzlist"/>
        <w:numPr>
          <w:ilvl w:val="1"/>
          <w:numId w:val="2"/>
        </w:numPr>
        <w:tabs>
          <w:tab w:val="left" w:pos="1359"/>
        </w:tabs>
        <w:spacing w:line="275" w:lineRule="exact"/>
        <w:ind w:left="1359" w:hanging="138"/>
      </w:pPr>
      <w:r>
        <w:rPr>
          <w:sz w:val="24"/>
        </w:rPr>
        <w:t>posiada</w:t>
      </w:r>
      <w:r>
        <w:rPr>
          <w:spacing w:val="-4"/>
          <w:sz w:val="24"/>
        </w:rPr>
        <w:t xml:space="preserve"> </w:t>
      </w:r>
      <w:r>
        <w:rPr>
          <w:sz w:val="24"/>
        </w:rPr>
        <w:t>niewielką</w:t>
      </w:r>
      <w:r>
        <w:rPr>
          <w:spacing w:val="-2"/>
          <w:sz w:val="24"/>
        </w:rPr>
        <w:t xml:space="preserve"> </w:t>
      </w:r>
      <w:r>
        <w:rPr>
          <w:sz w:val="24"/>
        </w:rPr>
        <w:t>wiedzę</w:t>
      </w:r>
      <w:r>
        <w:rPr>
          <w:spacing w:val="-1"/>
          <w:sz w:val="24"/>
        </w:rPr>
        <w:t xml:space="preserve"> </w:t>
      </w:r>
      <w:r>
        <w:rPr>
          <w:sz w:val="24"/>
        </w:rPr>
        <w:t>na</w:t>
      </w:r>
      <w:r>
        <w:rPr>
          <w:spacing w:val="-2"/>
          <w:sz w:val="24"/>
        </w:rPr>
        <w:t xml:space="preserve"> </w:t>
      </w:r>
      <w:r>
        <w:rPr>
          <w:sz w:val="24"/>
        </w:rPr>
        <w:t>temat</w:t>
      </w:r>
      <w:r>
        <w:rPr>
          <w:spacing w:val="-1"/>
          <w:sz w:val="24"/>
        </w:rPr>
        <w:t xml:space="preserve"> </w:t>
      </w:r>
      <w:r>
        <w:rPr>
          <w:sz w:val="24"/>
        </w:rPr>
        <w:t>rozwoju fizycznego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i </w:t>
      </w:r>
      <w:r>
        <w:rPr>
          <w:spacing w:val="-2"/>
          <w:sz w:val="24"/>
        </w:rPr>
        <w:t>motorycznego,</w:t>
      </w:r>
    </w:p>
    <w:p w:rsidR="00E73063" w:rsidRDefault="00E73063" w:rsidP="0012122C">
      <w:pPr>
        <w:pStyle w:val="Akapitzlist"/>
        <w:numPr>
          <w:ilvl w:val="1"/>
          <w:numId w:val="2"/>
        </w:numPr>
        <w:tabs>
          <w:tab w:val="left" w:pos="1359"/>
        </w:tabs>
        <w:spacing w:before="40" w:line="276" w:lineRule="auto"/>
        <w:ind w:right="891" w:firstLine="0"/>
      </w:pPr>
      <w:r>
        <w:rPr>
          <w:sz w:val="24"/>
        </w:rPr>
        <w:t>wykazuje</w:t>
      </w:r>
      <w:r>
        <w:rPr>
          <w:spacing w:val="-5"/>
          <w:sz w:val="24"/>
        </w:rPr>
        <w:t xml:space="preserve"> </w:t>
      </w:r>
      <w:r>
        <w:rPr>
          <w:sz w:val="24"/>
        </w:rPr>
        <w:t>się</w:t>
      </w:r>
      <w:r>
        <w:rPr>
          <w:spacing w:val="-6"/>
          <w:sz w:val="24"/>
        </w:rPr>
        <w:t xml:space="preserve"> </w:t>
      </w:r>
      <w:r>
        <w:rPr>
          <w:sz w:val="24"/>
        </w:rPr>
        <w:t>niedostatecznym</w:t>
      </w:r>
      <w:r>
        <w:rPr>
          <w:spacing w:val="-5"/>
          <w:sz w:val="24"/>
        </w:rPr>
        <w:t xml:space="preserve"> </w:t>
      </w:r>
      <w:r>
        <w:rPr>
          <w:sz w:val="24"/>
        </w:rPr>
        <w:t>zakresem</w:t>
      </w:r>
      <w:r>
        <w:rPr>
          <w:spacing w:val="-5"/>
          <w:sz w:val="24"/>
        </w:rPr>
        <w:t xml:space="preserve"> </w:t>
      </w:r>
      <w:r>
        <w:rPr>
          <w:sz w:val="24"/>
        </w:rPr>
        <w:t>wiedzy</w:t>
      </w:r>
      <w:r>
        <w:rPr>
          <w:spacing w:val="-8"/>
          <w:sz w:val="24"/>
        </w:rPr>
        <w:t xml:space="preserve"> </w:t>
      </w:r>
      <w:r>
        <w:rPr>
          <w:sz w:val="24"/>
        </w:rPr>
        <w:t>nt:</w:t>
      </w:r>
      <w:r>
        <w:rPr>
          <w:spacing w:val="-5"/>
          <w:sz w:val="24"/>
        </w:rPr>
        <w:t xml:space="preserve"> </w:t>
      </w:r>
      <w:r>
        <w:rPr>
          <w:sz w:val="24"/>
        </w:rPr>
        <w:t>bieżących</w:t>
      </w:r>
      <w:r>
        <w:rPr>
          <w:spacing w:val="-3"/>
          <w:sz w:val="24"/>
        </w:rPr>
        <w:t xml:space="preserve"> </w:t>
      </w:r>
      <w:r>
        <w:rPr>
          <w:sz w:val="24"/>
        </w:rPr>
        <w:t>wydarzeń sportowych w środowisku lokalnym i w kraju.</w:t>
      </w:r>
    </w:p>
    <w:p w:rsidR="00E73063" w:rsidRDefault="00E73063" w:rsidP="00E73063">
      <w:pPr>
        <w:pStyle w:val="Tekstpodstawowy"/>
        <w:spacing w:before="42"/>
        <w:ind w:left="0"/>
      </w:pPr>
    </w:p>
    <w:p w:rsidR="00E73063" w:rsidRPr="00E73063" w:rsidRDefault="00E73063" w:rsidP="00E73063">
      <w:pPr>
        <w:pStyle w:val="Tekstpodstawowy"/>
        <w:spacing w:before="42"/>
        <w:ind w:left="0"/>
        <w:jc w:val="center"/>
        <w:rPr>
          <w:b/>
        </w:rPr>
      </w:pPr>
      <w:r w:rsidRPr="00E73063">
        <w:rPr>
          <w:b/>
        </w:rPr>
        <w:t>Postanowienia końcowe</w:t>
      </w:r>
    </w:p>
    <w:p w:rsidR="00E73063" w:rsidRDefault="00E73063" w:rsidP="00E73063">
      <w:pPr>
        <w:pStyle w:val="Tekstpodstawowy"/>
        <w:spacing w:before="72"/>
      </w:pPr>
      <w:r>
        <w:t>1</w:t>
      </w:r>
      <w:r>
        <w:rPr>
          <w:spacing w:val="-1"/>
        </w:rPr>
        <w:t xml:space="preserve"> </w:t>
      </w:r>
      <w:r>
        <w:t>. Zwolnienia</w:t>
      </w:r>
      <w:r>
        <w:rPr>
          <w:spacing w:val="-2"/>
        </w:rPr>
        <w:t xml:space="preserve"> </w:t>
      </w:r>
      <w:r>
        <w:t>lekarskie</w:t>
      </w:r>
      <w:r>
        <w:rPr>
          <w:spacing w:val="1"/>
        </w:rPr>
        <w:t xml:space="preserve"> </w:t>
      </w:r>
      <w:r>
        <w:t>nie</w:t>
      </w:r>
      <w:r>
        <w:rPr>
          <w:spacing w:val="-1"/>
        </w:rPr>
        <w:t xml:space="preserve"> </w:t>
      </w:r>
      <w:r>
        <w:t>powodują obniżenia</w:t>
      </w:r>
      <w:r>
        <w:rPr>
          <w:spacing w:val="-1"/>
        </w:rPr>
        <w:t xml:space="preserve"> </w:t>
      </w:r>
      <w:r>
        <w:t>oceny</w:t>
      </w:r>
      <w:r>
        <w:rPr>
          <w:spacing w:val="-5"/>
        </w:rPr>
        <w:t xml:space="preserve"> </w:t>
      </w:r>
      <w:r>
        <w:t>za</w:t>
      </w:r>
      <w:r>
        <w:rPr>
          <w:spacing w:val="-1"/>
        </w:rPr>
        <w:t xml:space="preserve"> </w:t>
      </w:r>
      <w:r>
        <w:rPr>
          <w:spacing w:val="-2"/>
        </w:rPr>
        <w:t>nieodpowiednią</w:t>
      </w:r>
    </w:p>
    <w:p w:rsidR="00E73063" w:rsidRDefault="00E73063" w:rsidP="00E73063">
      <w:pPr>
        <w:pStyle w:val="Tekstpodstawowy"/>
        <w:spacing w:before="43"/>
      </w:pPr>
      <w:r>
        <w:t>postawę</w:t>
      </w:r>
      <w:r>
        <w:rPr>
          <w:spacing w:val="-5"/>
        </w:rPr>
        <w:t xml:space="preserve"> </w:t>
      </w:r>
      <w:r>
        <w:t>ucznia, kompetencje</w:t>
      </w:r>
      <w:r>
        <w:rPr>
          <w:spacing w:val="-1"/>
        </w:rPr>
        <w:t xml:space="preserve"> </w:t>
      </w:r>
      <w:r>
        <w:t>społeczne</w:t>
      </w:r>
      <w:r>
        <w:rPr>
          <w:spacing w:val="-1"/>
        </w:rPr>
        <w:t xml:space="preserve"> </w:t>
      </w:r>
      <w:r>
        <w:t>oraz</w:t>
      </w:r>
      <w:r>
        <w:rPr>
          <w:spacing w:val="1"/>
        </w:rPr>
        <w:t xml:space="preserve"> </w:t>
      </w:r>
      <w:r>
        <w:t>systematyczny</w:t>
      </w:r>
      <w:r>
        <w:rPr>
          <w:spacing w:val="-6"/>
        </w:rPr>
        <w:t xml:space="preserve"> </w:t>
      </w:r>
      <w:r>
        <w:t>udział</w:t>
      </w:r>
      <w:r>
        <w:rPr>
          <w:spacing w:val="3"/>
        </w:rPr>
        <w:t xml:space="preserve"> </w:t>
      </w:r>
      <w:r>
        <w:t xml:space="preserve">w </w:t>
      </w:r>
      <w:r>
        <w:rPr>
          <w:spacing w:val="-2"/>
        </w:rPr>
        <w:t>lekcjach.</w:t>
      </w:r>
    </w:p>
    <w:p w:rsidR="00E73063" w:rsidRDefault="00E73063" w:rsidP="0012122C">
      <w:pPr>
        <w:pStyle w:val="Akapitzlist"/>
        <w:numPr>
          <w:ilvl w:val="0"/>
          <w:numId w:val="9"/>
        </w:numPr>
        <w:tabs>
          <w:tab w:val="left" w:pos="1461"/>
        </w:tabs>
        <w:spacing w:before="41" w:line="276" w:lineRule="auto"/>
        <w:ind w:right="475" w:firstLine="0"/>
      </w:pPr>
      <w:r>
        <w:rPr>
          <w:sz w:val="24"/>
        </w:rPr>
        <w:t>Wszystkie</w:t>
      </w:r>
      <w:r>
        <w:rPr>
          <w:spacing w:val="-5"/>
          <w:sz w:val="24"/>
        </w:rPr>
        <w:t xml:space="preserve"> </w:t>
      </w:r>
      <w:r>
        <w:rPr>
          <w:sz w:val="24"/>
        </w:rPr>
        <w:t>oceny</w:t>
      </w:r>
      <w:r>
        <w:rPr>
          <w:spacing w:val="-7"/>
          <w:sz w:val="24"/>
        </w:rPr>
        <w:t xml:space="preserve"> </w:t>
      </w:r>
      <w:r>
        <w:rPr>
          <w:sz w:val="24"/>
        </w:rPr>
        <w:t>cząstkowe</w:t>
      </w:r>
      <w:r>
        <w:rPr>
          <w:spacing w:val="-5"/>
          <w:sz w:val="24"/>
        </w:rPr>
        <w:t xml:space="preserve"> </w:t>
      </w:r>
      <w:r>
        <w:rPr>
          <w:sz w:val="24"/>
        </w:rPr>
        <w:t>podlegają</w:t>
      </w:r>
      <w:r>
        <w:rPr>
          <w:spacing w:val="-4"/>
          <w:sz w:val="24"/>
        </w:rPr>
        <w:t xml:space="preserve"> </w:t>
      </w:r>
      <w:r>
        <w:rPr>
          <w:sz w:val="24"/>
        </w:rPr>
        <w:t>poprawie</w:t>
      </w:r>
      <w:r>
        <w:rPr>
          <w:spacing w:val="-5"/>
          <w:sz w:val="24"/>
        </w:rPr>
        <w:t xml:space="preserve"> </w:t>
      </w:r>
      <w:r>
        <w:rPr>
          <w:sz w:val="24"/>
        </w:rPr>
        <w:t>w</w:t>
      </w:r>
      <w:r>
        <w:rPr>
          <w:spacing w:val="-5"/>
          <w:sz w:val="24"/>
        </w:rPr>
        <w:t xml:space="preserve"> </w:t>
      </w:r>
      <w:r>
        <w:rPr>
          <w:sz w:val="24"/>
        </w:rPr>
        <w:t>terminie</w:t>
      </w:r>
      <w:r>
        <w:rPr>
          <w:spacing w:val="-5"/>
          <w:sz w:val="24"/>
        </w:rPr>
        <w:t xml:space="preserve"> </w:t>
      </w:r>
      <w:r>
        <w:rPr>
          <w:sz w:val="24"/>
        </w:rPr>
        <w:t>uzgodnionym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z </w:t>
      </w:r>
      <w:r>
        <w:rPr>
          <w:spacing w:val="-2"/>
          <w:sz w:val="24"/>
        </w:rPr>
        <w:t>nauczycielem.</w:t>
      </w:r>
    </w:p>
    <w:p w:rsidR="00E73063" w:rsidRDefault="00E73063" w:rsidP="0012122C">
      <w:pPr>
        <w:pStyle w:val="Akapitzlist"/>
        <w:numPr>
          <w:ilvl w:val="0"/>
          <w:numId w:val="9"/>
        </w:numPr>
        <w:tabs>
          <w:tab w:val="left" w:pos="1461"/>
        </w:tabs>
        <w:spacing w:line="275" w:lineRule="exact"/>
        <w:ind w:left="1461"/>
      </w:pPr>
      <w:r>
        <w:rPr>
          <w:sz w:val="24"/>
        </w:rPr>
        <w:t>Ocena</w:t>
      </w:r>
      <w:r>
        <w:rPr>
          <w:spacing w:val="-2"/>
          <w:sz w:val="24"/>
        </w:rPr>
        <w:t xml:space="preserve"> </w:t>
      </w:r>
      <w:r>
        <w:rPr>
          <w:sz w:val="24"/>
        </w:rPr>
        <w:t>poprawiona</w:t>
      </w:r>
      <w:r>
        <w:rPr>
          <w:spacing w:val="-2"/>
          <w:sz w:val="24"/>
        </w:rPr>
        <w:t xml:space="preserve"> </w:t>
      </w:r>
      <w:r>
        <w:rPr>
          <w:sz w:val="24"/>
        </w:rPr>
        <w:t>jest</w:t>
      </w:r>
      <w:r>
        <w:rPr>
          <w:spacing w:val="-1"/>
          <w:sz w:val="24"/>
        </w:rPr>
        <w:t xml:space="preserve"> </w:t>
      </w:r>
      <w:r>
        <w:rPr>
          <w:sz w:val="24"/>
        </w:rPr>
        <w:t>oceną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ostateczną.</w:t>
      </w:r>
    </w:p>
    <w:p w:rsidR="00E73063" w:rsidRDefault="00E73063" w:rsidP="0012122C">
      <w:pPr>
        <w:pStyle w:val="Akapitzlist"/>
        <w:numPr>
          <w:ilvl w:val="0"/>
          <w:numId w:val="9"/>
        </w:numPr>
        <w:tabs>
          <w:tab w:val="left" w:pos="1401"/>
        </w:tabs>
        <w:spacing w:before="43" w:line="276" w:lineRule="auto"/>
        <w:ind w:right="940" w:firstLine="0"/>
      </w:pPr>
      <w:r>
        <w:rPr>
          <w:sz w:val="24"/>
        </w:rPr>
        <w:t>Uczeń</w:t>
      </w:r>
      <w:r>
        <w:rPr>
          <w:spacing w:val="-4"/>
          <w:sz w:val="24"/>
        </w:rPr>
        <w:t xml:space="preserve"> </w:t>
      </w:r>
      <w:r>
        <w:rPr>
          <w:sz w:val="24"/>
        </w:rPr>
        <w:t>ma</w:t>
      </w:r>
      <w:r>
        <w:rPr>
          <w:spacing w:val="-4"/>
          <w:sz w:val="24"/>
        </w:rPr>
        <w:t xml:space="preserve"> </w:t>
      </w:r>
      <w:r>
        <w:rPr>
          <w:sz w:val="24"/>
        </w:rPr>
        <w:t>prawo</w:t>
      </w:r>
      <w:r>
        <w:rPr>
          <w:spacing w:val="-4"/>
          <w:sz w:val="24"/>
        </w:rPr>
        <w:t xml:space="preserve"> </w:t>
      </w:r>
      <w:r>
        <w:rPr>
          <w:sz w:val="24"/>
        </w:rPr>
        <w:t>do</w:t>
      </w:r>
      <w:r>
        <w:rPr>
          <w:spacing w:val="-4"/>
          <w:sz w:val="24"/>
        </w:rPr>
        <w:t xml:space="preserve"> </w:t>
      </w:r>
      <w:r>
        <w:rPr>
          <w:sz w:val="24"/>
        </w:rPr>
        <w:t>wykonania</w:t>
      </w:r>
      <w:r>
        <w:rPr>
          <w:spacing w:val="-5"/>
          <w:sz w:val="24"/>
        </w:rPr>
        <w:t xml:space="preserve"> </w:t>
      </w:r>
      <w:r>
        <w:rPr>
          <w:sz w:val="24"/>
        </w:rPr>
        <w:t>danego</w:t>
      </w:r>
      <w:r>
        <w:rPr>
          <w:spacing w:val="-3"/>
          <w:sz w:val="24"/>
        </w:rPr>
        <w:t xml:space="preserve"> </w:t>
      </w:r>
      <w:r>
        <w:rPr>
          <w:sz w:val="24"/>
        </w:rPr>
        <w:t>ćwiczenia</w:t>
      </w:r>
      <w:r>
        <w:rPr>
          <w:spacing w:val="-4"/>
          <w:sz w:val="24"/>
        </w:rPr>
        <w:t xml:space="preserve"> </w:t>
      </w:r>
      <w:r>
        <w:rPr>
          <w:sz w:val="24"/>
        </w:rPr>
        <w:t>stosownie</w:t>
      </w:r>
      <w:r>
        <w:rPr>
          <w:spacing w:val="-4"/>
          <w:sz w:val="24"/>
        </w:rPr>
        <w:t xml:space="preserve"> </w:t>
      </w:r>
      <w:r>
        <w:rPr>
          <w:sz w:val="24"/>
        </w:rPr>
        <w:t>do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swoich </w:t>
      </w:r>
      <w:r>
        <w:rPr>
          <w:sz w:val="24"/>
        </w:rPr>
        <w:lastRenderedPageBreak/>
        <w:t>możliwości np.: obniżona wysokość przyrządu.</w:t>
      </w:r>
    </w:p>
    <w:p w:rsidR="00E73063" w:rsidRDefault="00E73063" w:rsidP="00E73063">
      <w:pPr>
        <w:pStyle w:val="Tekstpodstawowy"/>
        <w:spacing w:line="276" w:lineRule="auto"/>
      </w:pPr>
      <w:r>
        <w:t>4.</w:t>
      </w:r>
      <w:r>
        <w:rPr>
          <w:spacing w:val="-4"/>
        </w:rPr>
        <w:t xml:space="preserve"> </w:t>
      </w:r>
      <w:r>
        <w:t>Po</w:t>
      </w:r>
      <w:r>
        <w:rPr>
          <w:spacing w:val="-4"/>
        </w:rPr>
        <w:t xml:space="preserve"> </w:t>
      </w:r>
      <w:r>
        <w:t>dłuższej</w:t>
      </w:r>
      <w:r>
        <w:rPr>
          <w:spacing w:val="-4"/>
        </w:rPr>
        <w:t xml:space="preserve"> </w:t>
      </w:r>
      <w:r>
        <w:t>absencji</w:t>
      </w:r>
      <w:r>
        <w:rPr>
          <w:spacing w:val="-4"/>
        </w:rPr>
        <w:t xml:space="preserve"> </w:t>
      </w:r>
      <w:r>
        <w:t>chorobowej</w:t>
      </w:r>
      <w:r>
        <w:rPr>
          <w:spacing w:val="-4"/>
        </w:rPr>
        <w:t xml:space="preserve"> </w:t>
      </w:r>
      <w:r>
        <w:t>lub</w:t>
      </w:r>
      <w:r>
        <w:rPr>
          <w:spacing w:val="-4"/>
        </w:rPr>
        <w:t xml:space="preserve"> </w:t>
      </w:r>
      <w:r>
        <w:t>innej</w:t>
      </w:r>
      <w:r>
        <w:rPr>
          <w:spacing w:val="-4"/>
        </w:rPr>
        <w:t xml:space="preserve"> </w:t>
      </w:r>
      <w:r>
        <w:t>związanej</w:t>
      </w:r>
      <w:r>
        <w:rPr>
          <w:spacing w:val="-4"/>
        </w:rPr>
        <w:t xml:space="preserve"> </w:t>
      </w:r>
      <w:r>
        <w:t>z</w:t>
      </w:r>
      <w:r>
        <w:rPr>
          <w:spacing w:val="-3"/>
        </w:rPr>
        <w:t xml:space="preserve"> </w:t>
      </w:r>
      <w:r>
        <w:t>np.:</w:t>
      </w:r>
      <w:r>
        <w:rPr>
          <w:spacing w:val="-4"/>
        </w:rPr>
        <w:t xml:space="preserve"> </w:t>
      </w:r>
      <w:r>
        <w:t>sytuacją</w:t>
      </w:r>
      <w:r>
        <w:rPr>
          <w:spacing w:val="-4"/>
        </w:rPr>
        <w:t xml:space="preserve"> </w:t>
      </w:r>
      <w:r>
        <w:t>rodzinną uczeń nie ma obowiązku zaliczenia programu, który był realizowany w tym</w:t>
      </w:r>
    </w:p>
    <w:p w:rsidR="00E73063" w:rsidRDefault="00E73063" w:rsidP="0012122C">
      <w:pPr>
        <w:pStyle w:val="Tekstpodstawowy"/>
        <w:rPr>
          <w:spacing w:val="-2"/>
        </w:rPr>
      </w:pPr>
      <w:r>
        <w:t>okresie.</w:t>
      </w:r>
      <w:r>
        <w:rPr>
          <w:spacing w:val="-1"/>
        </w:rPr>
        <w:t xml:space="preserve"> </w:t>
      </w:r>
      <w:r>
        <w:t>Taka</w:t>
      </w:r>
      <w:r>
        <w:rPr>
          <w:spacing w:val="-2"/>
        </w:rPr>
        <w:t xml:space="preserve"> </w:t>
      </w:r>
      <w:r>
        <w:t>sytuacja nie</w:t>
      </w:r>
      <w:r>
        <w:rPr>
          <w:spacing w:val="-2"/>
        </w:rPr>
        <w:t xml:space="preserve"> </w:t>
      </w:r>
      <w:r>
        <w:t>powoduje</w:t>
      </w:r>
      <w:r>
        <w:rPr>
          <w:spacing w:val="-2"/>
        </w:rPr>
        <w:t xml:space="preserve"> </w:t>
      </w:r>
      <w:r>
        <w:t xml:space="preserve">obniżenia </w:t>
      </w:r>
      <w:r>
        <w:rPr>
          <w:spacing w:val="-2"/>
        </w:rPr>
        <w:t>oceny</w:t>
      </w:r>
      <w:r w:rsidR="0012122C">
        <w:rPr>
          <w:spacing w:val="-2"/>
        </w:rPr>
        <w:t>.</w:t>
      </w:r>
    </w:p>
    <w:p w:rsidR="0012122C" w:rsidRDefault="0012122C" w:rsidP="0012122C">
      <w:pPr>
        <w:pStyle w:val="Tekstpodstawowy"/>
        <w:rPr>
          <w:spacing w:val="-2"/>
        </w:rPr>
      </w:pPr>
    </w:p>
    <w:p w:rsidR="0012122C" w:rsidRDefault="0012122C" w:rsidP="0012122C">
      <w:pPr>
        <w:pStyle w:val="Tekstpodstawowy"/>
        <w:rPr>
          <w:spacing w:val="-2"/>
        </w:rPr>
      </w:pPr>
    </w:p>
    <w:p w:rsidR="0012122C" w:rsidRDefault="0012122C" w:rsidP="0012122C">
      <w:pPr>
        <w:pStyle w:val="Tekstpodstawowy"/>
        <w:rPr>
          <w:spacing w:val="-2"/>
        </w:rPr>
      </w:pPr>
    </w:p>
    <w:p w:rsidR="003A1316" w:rsidRDefault="003A1316" w:rsidP="0012122C"/>
    <w:sectPr w:rsidR="003A1316" w:rsidSect="00E73063">
      <w:pgSz w:w="11906" w:h="16838"/>
      <w:pgMar w:top="1320" w:right="1417" w:bottom="280" w:left="1275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Liberation Serif">
    <w:altName w:val="Times New Roman"/>
    <w:charset w:val="EE"/>
    <w:family w:val="roman"/>
    <w:pitch w:val="variable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0"/>
        </w:tabs>
        <w:ind w:left="849" w:hanging="348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l-PL" w:bidi="ar-SA"/>
      </w:rPr>
    </w:lvl>
  </w:abstractNum>
  <w:abstractNum w:abstractNumId="1">
    <w:nsid w:val="00000002"/>
    <w:multiLevelType w:val="singleLevel"/>
    <w:tmpl w:val="00000002"/>
    <w:name w:val="WW8Num4"/>
    <w:lvl w:ilvl="0">
      <w:numFmt w:val="bullet"/>
      <w:lvlText w:val="-"/>
      <w:lvlJc w:val="left"/>
      <w:pPr>
        <w:tabs>
          <w:tab w:val="num" w:pos="720"/>
        </w:tabs>
        <w:ind w:left="849" w:hanging="140"/>
      </w:pPr>
      <w:rPr>
        <w:rFonts w:ascii="Times New Roman" w:hAnsi="Times New Roman" w:cs="Times New Roman" w:hint="default"/>
        <w:spacing w:val="0"/>
        <w:w w:val="100"/>
        <w:lang w:val="pl-PL" w:bidi="ar-SA"/>
      </w:rPr>
    </w:lvl>
  </w:abstractNum>
  <w:abstractNum w:abstractNumId="2">
    <w:nsid w:val="00000003"/>
    <w:multiLevelType w:val="singleLevel"/>
    <w:tmpl w:val="00000003"/>
    <w:name w:val="WW8Num5"/>
    <w:lvl w:ilvl="0">
      <w:numFmt w:val="bullet"/>
      <w:lvlText w:val="-"/>
      <w:lvlJc w:val="left"/>
      <w:pPr>
        <w:tabs>
          <w:tab w:val="num" w:pos="720"/>
        </w:tabs>
        <w:ind w:left="1221" w:hanging="140"/>
      </w:pPr>
      <w:rPr>
        <w:rFonts w:ascii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bidi="ar-SA"/>
      </w:rPr>
    </w:lvl>
  </w:abstractNum>
  <w:abstractNum w:abstractNumId="3">
    <w:nsid w:val="00000004"/>
    <w:multiLevelType w:val="multilevel"/>
    <w:tmpl w:val="00000004"/>
    <w:name w:val="WW8Num6"/>
    <w:lvl w:ilvl="0">
      <w:start w:val="17"/>
      <w:numFmt w:val="lowerLetter"/>
      <w:lvlText w:val="%1)"/>
      <w:lvlJc w:val="left"/>
      <w:pPr>
        <w:tabs>
          <w:tab w:val="num" w:pos="0"/>
        </w:tabs>
        <w:ind w:left="1221" w:hanging="36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l-PL" w:bidi="ar-SA"/>
      </w:rPr>
    </w:lvl>
    <w:lvl w:ilvl="1">
      <w:numFmt w:val="bullet"/>
      <w:lvlText w:val="-"/>
      <w:lvlJc w:val="left"/>
      <w:pPr>
        <w:tabs>
          <w:tab w:val="num" w:pos="720"/>
        </w:tabs>
        <w:ind w:left="1221" w:hanging="140"/>
      </w:pPr>
      <w:rPr>
        <w:rFonts w:ascii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bidi="ar-SA"/>
      </w:rPr>
    </w:lvl>
    <w:lvl w:ilvl="2">
      <w:numFmt w:val="bullet"/>
      <w:lvlText w:val="•"/>
      <w:lvlJc w:val="left"/>
      <w:pPr>
        <w:tabs>
          <w:tab w:val="num" w:pos="0"/>
        </w:tabs>
        <w:ind w:left="2818" w:hanging="140"/>
      </w:pPr>
      <w:rPr>
        <w:rFonts w:ascii="Liberation Serif" w:hAnsi="Liberation Serif" w:hint="default"/>
        <w:lang w:val="pl-PL" w:bidi="ar-SA"/>
      </w:rPr>
    </w:lvl>
    <w:lvl w:ilvl="3">
      <w:numFmt w:val="bullet"/>
      <w:lvlText w:val="•"/>
      <w:lvlJc w:val="left"/>
      <w:pPr>
        <w:tabs>
          <w:tab w:val="num" w:pos="0"/>
        </w:tabs>
        <w:ind w:left="3618" w:hanging="140"/>
      </w:pPr>
      <w:rPr>
        <w:rFonts w:ascii="Liberation Serif" w:hAnsi="Liberation Serif" w:hint="default"/>
        <w:lang w:val="pl-PL" w:bidi="ar-SA"/>
      </w:rPr>
    </w:lvl>
    <w:lvl w:ilvl="4">
      <w:numFmt w:val="bullet"/>
      <w:lvlText w:val="•"/>
      <w:lvlJc w:val="left"/>
      <w:pPr>
        <w:tabs>
          <w:tab w:val="num" w:pos="0"/>
        </w:tabs>
        <w:ind w:left="4417" w:hanging="140"/>
      </w:pPr>
      <w:rPr>
        <w:rFonts w:ascii="Liberation Serif" w:hAnsi="Liberation Serif" w:hint="default"/>
        <w:lang w:val="pl-PL" w:bidi="ar-SA"/>
      </w:rPr>
    </w:lvl>
    <w:lvl w:ilvl="5">
      <w:numFmt w:val="bullet"/>
      <w:lvlText w:val="•"/>
      <w:lvlJc w:val="left"/>
      <w:pPr>
        <w:tabs>
          <w:tab w:val="num" w:pos="0"/>
        </w:tabs>
        <w:ind w:left="5217" w:hanging="140"/>
      </w:pPr>
      <w:rPr>
        <w:rFonts w:ascii="Liberation Serif" w:hAnsi="Liberation Serif" w:hint="default"/>
        <w:lang w:val="pl-PL" w:bidi="ar-SA"/>
      </w:rPr>
    </w:lvl>
    <w:lvl w:ilvl="6">
      <w:numFmt w:val="bullet"/>
      <w:lvlText w:val="•"/>
      <w:lvlJc w:val="left"/>
      <w:pPr>
        <w:tabs>
          <w:tab w:val="num" w:pos="0"/>
        </w:tabs>
        <w:ind w:left="6016" w:hanging="140"/>
      </w:pPr>
      <w:rPr>
        <w:rFonts w:ascii="Liberation Serif" w:hAnsi="Liberation Serif" w:hint="default"/>
        <w:lang w:val="pl-PL" w:bidi="ar-SA"/>
      </w:rPr>
    </w:lvl>
    <w:lvl w:ilvl="7">
      <w:numFmt w:val="bullet"/>
      <w:lvlText w:val="•"/>
      <w:lvlJc w:val="left"/>
      <w:pPr>
        <w:tabs>
          <w:tab w:val="num" w:pos="0"/>
        </w:tabs>
        <w:ind w:left="6816" w:hanging="140"/>
      </w:pPr>
      <w:rPr>
        <w:rFonts w:ascii="Liberation Serif" w:hAnsi="Liberation Serif" w:hint="default"/>
        <w:lang w:val="pl-PL" w:bidi="ar-SA"/>
      </w:rPr>
    </w:lvl>
    <w:lvl w:ilvl="8">
      <w:numFmt w:val="bullet"/>
      <w:lvlText w:val="•"/>
      <w:lvlJc w:val="left"/>
      <w:pPr>
        <w:tabs>
          <w:tab w:val="num" w:pos="0"/>
        </w:tabs>
        <w:ind w:left="7615" w:hanging="140"/>
      </w:pPr>
      <w:rPr>
        <w:rFonts w:ascii="Liberation Serif" w:hAnsi="Liberation Serif" w:hint="default"/>
        <w:lang w:val="pl-PL" w:bidi="ar-SA"/>
      </w:rPr>
    </w:lvl>
  </w:abstractNum>
  <w:abstractNum w:abstractNumId="4">
    <w:nsid w:val="00000005"/>
    <w:multiLevelType w:val="multilevel"/>
    <w:tmpl w:val="00000005"/>
    <w:name w:val="WW8Num7"/>
    <w:lvl w:ilvl="0">
      <w:start w:val="4"/>
      <w:numFmt w:val="lowerLetter"/>
      <w:lvlText w:val="%1)"/>
      <w:lvlJc w:val="left"/>
      <w:pPr>
        <w:tabs>
          <w:tab w:val="num" w:pos="0"/>
        </w:tabs>
        <w:ind w:left="1221" w:hanging="36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l-PL" w:bidi="ar-SA"/>
      </w:rPr>
    </w:lvl>
    <w:lvl w:ilvl="1">
      <w:numFmt w:val="bullet"/>
      <w:lvlText w:val="-"/>
      <w:lvlJc w:val="left"/>
      <w:pPr>
        <w:tabs>
          <w:tab w:val="num" w:pos="720"/>
        </w:tabs>
        <w:ind w:left="1221" w:hanging="140"/>
      </w:pPr>
      <w:rPr>
        <w:rFonts w:ascii="Times New Roman" w:hAnsi="Times New Roman" w:cs="Times New Roman" w:hint="default"/>
        <w:spacing w:val="0"/>
        <w:w w:val="100"/>
        <w:lang w:val="pl-PL" w:bidi="ar-SA"/>
      </w:rPr>
    </w:lvl>
    <w:lvl w:ilvl="2">
      <w:numFmt w:val="bullet"/>
      <w:lvlText w:val="•"/>
      <w:lvlJc w:val="left"/>
      <w:pPr>
        <w:tabs>
          <w:tab w:val="num" w:pos="0"/>
        </w:tabs>
        <w:ind w:left="2818" w:hanging="140"/>
      </w:pPr>
      <w:rPr>
        <w:rFonts w:ascii="Liberation Serif" w:hAnsi="Liberation Serif" w:hint="default"/>
        <w:lang w:val="pl-PL" w:bidi="ar-SA"/>
      </w:rPr>
    </w:lvl>
    <w:lvl w:ilvl="3">
      <w:numFmt w:val="bullet"/>
      <w:lvlText w:val="•"/>
      <w:lvlJc w:val="left"/>
      <w:pPr>
        <w:tabs>
          <w:tab w:val="num" w:pos="0"/>
        </w:tabs>
        <w:ind w:left="3618" w:hanging="140"/>
      </w:pPr>
      <w:rPr>
        <w:rFonts w:ascii="Liberation Serif" w:hAnsi="Liberation Serif" w:hint="default"/>
        <w:lang w:val="pl-PL" w:bidi="ar-SA"/>
      </w:rPr>
    </w:lvl>
    <w:lvl w:ilvl="4">
      <w:numFmt w:val="bullet"/>
      <w:lvlText w:val="•"/>
      <w:lvlJc w:val="left"/>
      <w:pPr>
        <w:tabs>
          <w:tab w:val="num" w:pos="0"/>
        </w:tabs>
        <w:ind w:left="4417" w:hanging="140"/>
      </w:pPr>
      <w:rPr>
        <w:rFonts w:ascii="Liberation Serif" w:hAnsi="Liberation Serif" w:hint="default"/>
        <w:lang w:val="pl-PL" w:bidi="ar-SA"/>
      </w:rPr>
    </w:lvl>
    <w:lvl w:ilvl="5">
      <w:numFmt w:val="bullet"/>
      <w:lvlText w:val="•"/>
      <w:lvlJc w:val="left"/>
      <w:pPr>
        <w:tabs>
          <w:tab w:val="num" w:pos="0"/>
        </w:tabs>
        <w:ind w:left="5217" w:hanging="140"/>
      </w:pPr>
      <w:rPr>
        <w:rFonts w:ascii="Liberation Serif" w:hAnsi="Liberation Serif" w:hint="default"/>
        <w:lang w:val="pl-PL" w:bidi="ar-SA"/>
      </w:rPr>
    </w:lvl>
    <w:lvl w:ilvl="6">
      <w:numFmt w:val="bullet"/>
      <w:lvlText w:val="•"/>
      <w:lvlJc w:val="left"/>
      <w:pPr>
        <w:tabs>
          <w:tab w:val="num" w:pos="0"/>
        </w:tabs>
        <w:ind w:left="6016" w:hanging="140"/>
      </w:pPr>
      <w:rPr>
        <w:rFonts w:ascii="Liberation Serif" w:hAnsi="Liberation Serif" w:hint="default"/>
        <w:lang w:val="pl-PL" w:bidi="ar-SA"/>
      </w:rPr>
    </w:lvl>
    <w:lvl w:ilvl="7">
      <w:numFmt w:val="bullet"/>
      <w:lvlText w:val="•"/>
      <w:lvlJc w:val="left"/>
      <w:pPr>
        <w:tabs>
          <w:tab w:val="num" w:pos="0"/>
        </w:tabs>
        <w:ind w:left="6816" w:hanging="140"/>
      </w:pPr>
      <w:rPr>
        <w:rFonts w:ascii="Liberation Serif" w:hAnsi="Liberation Serif" w:hint="default"/>
        <w:lang w:val="pl-PL" w:bidi="ar-SA"/>
      </w:rPr>
    </w:lvl>
    <w:lvl w:ilvl="8">
      <w:numFmt w:val="bullet"/>
      <w:lvlText w:val="•"/>
      <w:lvlJc w:val="left"/>
      <w:pPr>
        <w:tabs>
          <w:tab w:val="num" w:pos="0"/>
        </w:tabs>
        <w:ind w:left="7615" w:hanging="140"/>
      </w:pPr>
      <w:rPr>
        <w:rFonts w:ascii="Liberation Serif" w:hAnsi="Liberation Serif" w:hint="default"/>
        <w:lang w:val="pl-PL" w:bidi="ar-SA"/>
      </w:rPr>
    </w:lvl>
  </w:abstractNum>
  <w:abstractNum w:abstractNumId="5">
    <w:nsid w:val="00000006"/>
    <w:multiLevelType w:val="multilevel"/>
    <w:tmpl w:val="00000006"/>
    <w:name w:val="WW8Num8"/>
    <w:lvl w:ilvl="0">
      <w:start w:val="1"/>
      <w:numFmt w:val="lowerRoman"/>
      <w:lvlText w:val="%1)"/>
      <w:lvlJc w:val="left"/>
      <w:pPr>
        <w:tabs>
          <w:tab w:val="num" w:pos="0"/>
        </w:tabs>
        <w:ind w:left="1221" w:hanging="36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l-PL" w:bidi="ar-SA"/>
      </w:rPr>
    </w:lvl>
    <w:lvl w:ilvl="1">
      <w:numFmt w:val="bullet"/>
      <w:lvlText w:val="-"/>
      <w:lvlJc w:val="left"/>
      <w:pPr>
        <w:tabs>
          <w:tab w:val="num" w:pos="720"/>
        </w:tabs>
        <w:ind w:left="1221" w:hanging="140"/>
      </w:pPr>
      <w:rPr>
        <w:rFonts w:ascii="Times New Roman" w:hAnsi="Times New Roman" w:cs="Times New Roman" w:hint="default"/>
        <w:spacing w:val="0"/>
        <w:w w:val="100"/>
        <w:lang w:val="pl-PL" w:bidi="ar-SA"/>
      </w:rPr>
    </w:lvl>
    <w:lvl w:ilvl="2">
      <w:numFmt w:val="bullet"/>
      <w:lvlText w:val="•"/>
      <w:lvlJc w:val="left"/>
      <w:pPr>
        <w:tabs>
          <w:tab w:val="num" w:pos="0"/>
        </w:tabs>
        <w:ind w:left="2818" w:hanging="140"/>
      </w:pPr>
      <w:rPr>
        <w:rFonts w:ascii="Liberation Serif" w:hAnsi="Liberation Serif" w:hint="default"/>
        <w:lang w:val="pl-PL" w:bidi="ar-SA"/>
      </w:rPr>
    </w:lvl>
    <w:lvl w:ilvl="3">
      <w:numFmt w:val="bullet"/>
      <w:lvlText w:val="•"/>
      <w:lvlJc w:val="left"/>
      <w:pPr>
        <w:tabs>
          <w:tab w:val="num" w:pos="0"/>
        </w:tabs>
        <w:ind w:left="3618" w:hanging="140"/>
      </w:pPr>
      <w:rPr>
        <w:rFonts w:ascii="Liberation Serif" w:hAnsi="Liberation Serif" w:hint="default"/>
        <w:lang w:val="pl-PL" w:bidi="ar-SA"/>
      </w:rPr>
    </w:lvl>
    <w:lvl w:ilvl="4">
      <w:numFmt w:val="bullet"/>
      <w:lvlText w:val="•"/>
      <w:lvlJc w:val="left"/>
      <w:pPr>
        <w:tabs>
          <w:tab w:val="num" w:pos="0"/>
        </w:tabs>
        <w:ind w:left="4417" w:hanging="140"/>
      </w:pPr>
      <w:rPr>
        <w:rFonts w:ascii="Liberation Serif" w:hAnsi="Liberation Serif" w:hint="default"/>
        <w:lang w:val="pl-PL" w:bidi="ar-SA"/>
      </w:rPr>
    </w:lvl>
    <w:lvl w:ilvl="5">
      <w:numFmt w:val="bullet"/>
      <w:lvlText w:val="•"/>
      <w:lvlJc w:val="left"/>
      <w:pPr>
        <w:tabs>
          <w:tab w:val="num" w:pos="0"/>
        </w:tabs>
        <w:ind w:left="5217" w:hanging="140"/>
      </w:pPr>
      <w:rPr>
        <w:rFonts w:ascii="Liberation Serif" w:hAnsi="Liberation Serif" w:hint="default"/>
        <w:lang w:val="pl-PL" w:bidi="ar-SA"/>
      </w:rPr>
    </w:lvl>
    <w:lvl w:ilvl="6">
      <w:numFmt w:val="bullet"/>
      <w:lvlText w:val="•"/>
      <w:lvlJc w:val="left"/>
      <w:pPr>
        <w:tabs>
          <w:tab w:val="num" w:pos="0"/>
        </w:tabs>
        <w:ind w:left="6016" w:hanging="140"/>
      </w:pPr>
      <w:rPr>
        <w:rFonts w:ascii="Liberation Serif" w:hAnsi="Liberation Serif" w:hint="default"/>
        <w:lang w:val="pl-PL" w:bidi="ar-SA"/>
      </w:rPr>
    </w:lvl>
    <w:lvl w:ilvl="7">
      <w:numFmt w:val="bullet"/>
      <w:lvlText w:val="•"/>
      <w:lvlJc w:val="left"/>
      <w:pPr>
        <w:tabs>
          <w:tab w:val="num" w:pos="0"/>
        </w:tabs>
        <w:ind w:left="6816" w:hanging="140"/>
      </w:pPr>
      <w:rPr>
        <w:rFonts w:ascii="Liberation Serif" w:hAnsi="Liberation Serif" w:hint="default"/>
        <w:lang w:val="pl-PL" w:bidi="ar-SA"/>
      </w:rPr>
    </w:lvl>
    <w:lvl w:ilvl="8">
      <w:numFmt w:val="bullet"/>
      <w:lvlText w:val="•"/>
      <w:lvlJc w:val="left"/>
      <w:pPr>
        <w:tabs>
          <w:tab w:val="num" w:pos="0"/>
        </w:tabs>
        <w:ind w:left="7615" w:hanging="140"/>
      </w:pPr>
      <w:rPr>
        <w:rFonts w:ascii="Liberation Serif" w:hAnsi="Liberation Serif" w:hint="default"/>
        <w:lang w:val="pl-PL" w:bidi="ar-SA"/>
      </w:rPr>
    </w:lvl>
  </w:abstractNum>
  <w:abstractNum w:abstractNumId="6">
    <w:nsid w:val="00000007"/>
    <w:multiLevelType w:val="singleLevel"/>
    <w:tmpl w:val="00000007"/>
    <w:name w:val="WW8Num9"/>
    <w:lvl w:ilvl="0">
      <w:numFmt w:val="bullet"/>
      <w:lvlText w:val="-"/>
      <w:lvlJc w:val="left"/>
      <w:pPr>
        <w:tabs>
          <w:tab w:val="num" w:pos="720"/>
        </w:tabs>
        <w:ind w:left="993" w:hanging="140"/>
      </w:pPr>
      <w:rPr>
        <w:rFonts w:ascii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bidi="ar-SA"/>
      </w:rPr>
    </w:lvl>
  </w:abstractNum>
  <w:abstractNum w:abstractNumId="7">
    <w:nsid w:val="00000008"/>
    <w:multiLevelType w:val="singleLevel"/>
    <w:tmpl w:val="00000008"/>
    <w:name w:val="WW8Num10"/>
    <w:lvl w:ilvl="0">
      <w:start w:val="2"/>
      <w:numFmt w:val="lowerLetter"/>
      <w:lvlText w:val="%1)"/>
      <w:lvlJc w:val="left"/>
      <w:pPr>
        <w:tabs>
          <w:tab w:val="num" w:pos="720"/>
        </w:tabs>
        <w:ind w:left="1221" w:hanging="275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88"/>
        <w:sz w:val="24"/>
        <w:szCs w:val="24"/>
        <w:lang w:val="pl-PL" w:bidi="ar-SA"/>
      </w:rPr>
    </w:lvl>
  </w:abstractNum>
  <w:abstractNum w:abstractNumId="8">
    <w:nsid w:val="00000009"/>
    <w:multiLevelType w:val="singleLevel"/>
    <w:tmpl w:val="00000009"/>
    <w:name w:val="WW8Num12"/>
    <w:lvl w:ilvl="0">
      <w:numFmt w:val="bullet"/>
      <w:lvlText w:val="-"/>
      <w:lvlJc w:val="left"/>
      <w:pPr>
        <w:tabs>
          <w:tab w:val="num" w:pos="720"/>
        </w:tabs>
        <w:ind w:left="993" w:hanging="140"/>
      </w:pPr>
      <w:rPr>
        <w:rFonts w:ascii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bidi="ar-SA"/>
      </w:rPr>
    </w:lvl>
  </w:abstractNum>
  <w:abstractNum w:abstractNumId="9">
    <w:nsid w:val="0000000A"/>
    <w:multiLevelType w:val="singleLevel"/>
    <w:tmpl w:val="0000000A"/>
    <w:name w:val="WW8Num13"/>
    <w:lvl w:ilvl="0">
      <w:numFmt w:val="bullet"/>
      <w:lvlText w:val="-"/>
      <w:lvlJc w:val="left"/>
      <w:pPr>
        <w:tabs>
          <w:tab w:val="num" w:pos="720"/>
        </w:tabs>
        <w:ind w:left="993" w:hanging="140"/>
      </w:pPr>
      <w:rPr>
        <w:rFonts w:ascii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bidi="ar-SA"/>
      </w:rPr>
    </w:lvl>
  </w:abstractNum>
  <w:abstractNum w:abstractNumId="10">
    <w:nsid w:val="0000000B"/>
    <w:multiLevelType w:val="singleLevel"/>
    <w:tmpl w:val="0000000B"/>
    <w:name w:val="WW8Num14"/>
    <w:lvl w:ilvl="0">
      <w:start w:val="2"/>
      <w:numFmt w:val="lowerLetter"/>
      <w:lvlText w:val="%1)"/>
      <w:lvlJc w:val="left"/>
      <w:pPr>
        <w:tabs>
          <w:tab w:val="num" w:pos="720"/>
        </w:tabs>
        <w:ind w:left="1221" w:hanging="275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l-PL" w:bidi="ar-SA"/>
      </w:rPr>
    </w:lvl>
  </w:abstractNum>
  <w:abstractNum w:abstractNumId="11">
    <w:nsid w:val="0000000C"/>
    <w:multiLevelType w:val="multilevel"/>
    <w:tmpl w:val="0000000C"/>
    <w:name w:val="WW8Num15"/>
    <w:lvl w:ilvl="0">
      <w:start w:val="10"/>
      <w:numFmt w:val="lowerLetter"/>
      <w:lvlText w:val="%1)"/>
      <w:lvlJc w:val="left"/>
      <w:pPr>
        <w:tabs>
          <w:tab w:val="num" w:pos="0"/>
        </w:tabs>
        <w:ind w:left="1221" w:hanging="36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1"/>
        <w:w w:val="100"/>
        <w:sz w:val="24"/>
        <w:szCs w:val="24"/>
        <w:lang w:val="pl-PL" w:bidi="ar-SA"/>
      </w:rPr>
    </w:lvl>
    <w:lvl w:ilvl="1">
      <w:numFmt w:val="bullet"/>
      <w:lvlText w:val="-"/>
      <w:lvlJc w:val="left"/>
      <w:pPr>
        <w:tabs>
          <w:tab w:val="num" w:pos="720"/>
        </w:tabs>
        <w:ind w:left="1221" w:hanging="140"/>
      </w:pPr>
      <w:rPr>
        <w:rFonts w:ascii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bidi="ar-SA"/>
      </w:rPr>
    </w:lvl>
    <w:lvl w:ilvl="2">
      <w:numFmt w:val="bullet"/>
      <w:lvlText w:val="•"/>
      <w:lvlJc w:val="left"/>
      <w:pPr>
        <w:tabs>
          <w:tab w:val="num" w:pos="0"/>
        </w:tabs>
        <w:ind w:left="2818" w:hanging="140"/>
      </w:pPr>
      <w:rPr>
        <w:rFonts w:ascii="Liberation Serif" w:hAnsi="Liberation Serif" w:hint="default"/>
        <w:lang w:val="pl-PL" w:bidi="ar-SA"/>
      </w:rPr>
    </w:lvl>
    <w:lvl w:ilvl="3">
      <w:numFmt w:val="bullet"/>
      <w:lvlText w:val="•"/>
      <w:lvlJc w:val="left"/>
      <w:pPr>
        <w:tabs>
          <w:tab w:val="num" w:pos="0"/>
        </w:tabs>
        <w:ind w:left="3618" w:hanging="140"/>
      </w:pPr>
      <w:rPr>
        <w:rFonts w:ascii="Liberation Serif" w:hAnsi="Liberation Serif" w:hint="default"/>
        <w:lang w:val="pl-PL" w:bidi="ar-SA"/>
      </w:rPr>
    </w:lvl>
    <w:lvl w:ilvl="4">
      <w:numFmt w:val="bullet"/>
      <w:lvlText w:val="•"/>
      <w:lvlJc w:val="left"/>
      <w:pPr>
        <w:tabs>
          <w:tab w:val="num" w:pos="0"/>
        </w:tabs>
        <w:ind w:left="4417" w:hanging="140"/>
      </w:pPr>
      <w:rPr>
        <w:rFonts w:ascii="Liberation Serif" w:hAnsi="Liberation Serif" w:hint="default"/>
        <w:lang w:val="pl-PL" w:bidi="ar-SA"/>
      </w:rPr>
    </w:lvl>
    <w:lvl w:ilvl="5">
      <w:numFmt w:val="bullet"/>
      <w:lvlText w:val="•"/>
      <w:lvlJc w:val="left"/>
      <w:pPr>
        <w:tabs>
          <w:tab w:val="num" w:pos="0"/>
        </w:tabs>
        <w:ind w:left="5217" w:hanging="140"/>
      </w:pPr>
      <w:rPr>
        <w:rFonts w:ascii="Liberation Serif" w:hAnsi="Liberation Serif" w:hint="default"/>
        <w:lang w:val="pl-PL" w:bidi="ar-SA"/>
      </w:rPr>
    </w:lvl>
    <w:lvl w:ilvl="6">
      <w:numFmt w:val="bullet"/>
      <w:lvlText w:val="•"/>
      <w:lvlJc w:val="left"/>
      <w:pPr>
        <w:tabs>
          <w:tab w:val="num" w:pos="0"/>
        </w:tabs>
        <w:ind w:left="6016" w:hanging="140"/>
      </w:pPr>
      <w:rPr>
        <w:rFonts w:ascii="Liberation Serif" w:hAnsi="Liberation Serif" w:hint="default"/>
        <w:lang w:val="pl-PL" w:bidi="ar-SA"/>
      </w:rPr>
    </w:lvl>
    <w:lvl w:ilvl="7">
      <w:numFmt w:val="bullet"/>
      <w:lvlText w:val="•"/>
      <w:lvlJc w:val="left"/>
      <w:pPr>
        <w:tabs>
          <w:tab w:val="num" w:pos="0"/>
        </w:tabs>
        <w:ind w:left="6816" w:hanging="140"/>
      </w:pPr>
      <w:rPr>
        <w:rFonts w:ascii="Liberation Serif" w:hAnsi="Liberation Serif" w:hint="default"/>
        <w:lang w:val="pl-PL" w:bidi="ar-SA"/>
      </w:rPr>
    </w:lvl>
    <w:lvl w:ilvl="8">
      <w:numFmt w:val="bullet"/>
      <w:lvlText w:val="•"/>
      <w:lvlJc w:val="left"/>
      <w:pPr>
        <w:tabs>
          <w:tab w:val="num" w:pos="0"/>
        </w:tabs>
        <w:ind w:left="7615" w:hanging="140"/>
      </w:pPr>
      <w:rPr>
        <w:rFonts w:ascii="Liberation Serif" w:hAnsi="Liberation Serif" w:hint="default"/>
        <w:lang w:val="pl-PL" w:bidi="ar-SA"/>
      </w:rPr>
    </w:lvl>
  </w:abstractNum>
  <w:abstractNum w:abstractNumId="12">
    <w:nsid w:val="0000000D"/>
    <w:multiLevelType w:val="singleLevel"/>
    <w:tmpl w:val="0000000D"/>
    <w:name w:val="WW8Num16"/>
    <w:lvl w:ilvl="0">
      <w:start w:val="2"/>
      <w:numFmt w:val="lowerLetter"/>
      <w:lvlText w:val="%1)"/>
      <w:lvlJc w:val="left"/>
      <w:pPr>
        <w:tabs>
          <w:tab w:val="num" w:pos="720"/>
        </w:tabs>
        <w:ind w:left="1221" w:hanging="275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l-PL" w:bidi="ar-SA"/>
      </w:rPr>
    </w:lvl>
  </w:abstractNum>
  <w:abstractNum w:abstractNumId="13">
    <w:nsid w:val="0000000E"/>
    <w:multiLevelType w:val="multilevel"/>
    <w:tmpl w:val="0000000E"/>
    <w:name w:val="WW8Num17"/>
    <w:lvl w:ilvl="0">
      <w:start w:val="1"/>
      <w:numFmt w:val="decimal"/>
      <w:lvlText w:val="%1)"/>
      <w:lvlJc w:val="left"/>
      <w:pPr>
        <w:tabs>
          <w:tab w:val="num" w:pos="0"/>
        </w:tabs>
        <w:ind w:left="849" w:hanging="348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l-PL" w:bidi="ar-SA"/>
      </w:rPr>
    </w:lvl>
    <w:lvl w:ilvl="1">
      <w:numFmt w:val="bullet"/>
      <w:lvlText w:val="▪"/>
      <w:lvlJc w:val="left"/>
      <w:pPr>
        <w:tabs>
          <w:tab w:val="num" w:pos="720"/>
        </w:tabs>
        <w:ind w:left="995" w:hanging="147"/>
      </w:pPr>
      <w:rPr>
        <w:rFonts w:ascii="Times New Roman" w:hAnsi="Times New Roman" w:cs="Times New Roman" w:hint="default"/>
        <w:spacing w:val="0"/>
        <w:w w:val="100"/>
        <w:lang w:val="pl-PL" w:bidi="ar-SA"/>
      </w:rPr>
    </w:lvl>
    <w:lvl w:ilvl="2">
      <w:numFmt w:val="bullet"/>
      <w:lvlText w:val="•"/>
      <w:lvlJc w:val="left"/>
      <w:pPr>
        <w:tabs>
          <w:tab w:val="num" w:pos="0"/>
        </w:tabs>
        <w:ind w:left="1912" w:hanging="147"/>
      </w:pPr>
      <w:rPr>
        <w:rFonts w:ascii="Liberation Serif" w:hAnsi="Liberation Serif" w:hint="default"/>
        <w:lang w:val="pl-PL" w:bidi="ar-SA"/>
      </w:rPr>
    </w:lvl>
    <w:lvl w:ilvl="3">
      <w:numFmt w:val="bullet"/>
      <w:lvlText w:val="•"/>
      <w:lvlJc w:val="left"/>
      <w:pPr>
        <w:tabs>
          <w:tab w:val="num" w:pos="0"/>
        </w:tabs>
        <w:ind w:left="2825" w:hanging="147"/>
      </w:pPr>
      <w:rPr>
        <w:rFonts w:ascii="Liberation Serif" w:hAnsi="Liberation Serif" w:hint="default"/>
        <w:lang w:val="pl-PL" w:bidi="ar-SA"/>
      </w:rPr>
    </w:lvl>
    <w:lvl w:ilvl="4">
      <w:numFmt w:val="bullet"/>
      <w:lvlText w:val="•"/>
      <w:lvlJc w:val="left"/>
      <w:pPr>
        <w:tabs>
          <w:tab w:val="num" w:pos="0"/>
        </w:tabs>
        <w:ind w:left="3738" w:hanging="147"/>
      </w:pPr>
      <w:rPr>
        <w:rFonts w:ascii="Liberation Serif" w:hAnsi="Liberation Serif" w:hint="default"/>
        <w:lang w:val="pl-PL" w:bidi="ar-SA"/>
      </w:rPr>
    </w:lvl>
    <w:lvl w:ilvl="5">
      <w:numFmt w:val="bullet"/>
      <w:lvlText w:val="•"/>
      <w:lvlJc w:val="left"/>
      <w:pPr>
        <w:tabs>
          <w:tab w:val="num" w:pos="0"/>
        </w:tabs>
        <w:ind w:left="4650" w:hanging="147"/>
      </w:pPr>
      <w:rPr>
        <w:rFonts w:ascii="Liberation Serif" w:hAnsi="Liberation Serif" w:hint="default"/>
        <w:lang w:val="pl-PL" w:bidi="ar-SA"/>
      </w:rPr>
    </w:lvl>
    <w:lvl w:ilvl="6">
      <w:numFmt w:val="bullet"/>
      <w:lvlText w:val="•"/>
      <w:lvlJc w:val="left"/>
      <w:pPr>
        <w:tabs>
          <w:tab w:val="num" w:pos="0"/>
        </w:tabs>
        <w:ind w:left="5563" w:hanging="147"/>
      </w:pPr>
      <w:rPr>
        <w:rFonts w:ascii="Liberation Serif" w:hAnsi="Liberation Serif" w:hint="default"/>
        <w:lang w:val="pl-PL" w:bidi="ar-SA"/>
      </w:rPr>
    </w:lvl>
    <w:lvl w:ilvl="7">
      <w:numFmt w:val="bullet"/>
      <w:lvlText w:val="•"/>
      <w:lvlJc w:val="left"/>
      <w:pPr>
        <w:tabs>
          <w:tab w:val="num" w:pos="0"/>
        </w:tabs>
        <w:ind w:left="6476" w:hanging="147"/>
      </w:pPr>
      <w:rPr>
        <w:rFonts w:ascii="Liberation Serif" w:hAnsi="Liberation Serif" w:hint="default"/>
        <w:lang w:val="pl-PL" w:bidi="ar-SA"/>
      </w:rPr>
    </w:lvl>
    <w:lvl w:ilvl="8">
      <w:numFmt w:val="bullet"/>
      <w:lvlText w:val="•"/>
      <w:lvlJc w:val="left"/>
      <w:pPr>
        <w:tabs>
          <w:tab w:val="num" w:pos="0"/>
        </w:tabs>
        <w:ind w:left="7388" w:hanging="147"/>
      </w:pPr>
      <w:rPr>
        <w:rFonts w:ascii="Liberation Serif" w:hAnsi="Liberation Serif" w:hint="default"/>
        <w:lang w:val="pl-PL" w:bidi="ar-SA"/>
      </w:rPr>
    </w:lvl>
  </w:abstractNum>
  <w:abstractNum w:abstractNumId="14">
    <w:nsid w:val="0000000F"/>
    <w:multiLevelType w:val="multilevel"/>
    <w:tmpl w:val="0000000F"/>
    <w:name w:val="WW8Num18"/>
    <w:lvl w:ilvl="0">
      <w:start w:val="2"/>
      <w:numFmt w:val="lowerLetter"/>
      <w:lvlText w:val="%1)"/>
      <w:lvlJc w:val="left"/>
      <w:pPr>
        <w:tabs>
          <w:tab w:val="num" w:pos="0"/>
        </w:tabs>
        <w:ind w:left="1221" w:hanging="36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l-PL" w:bidi="ar-SA"/>
      </w:rPr>
    </w:lvl>
    <w:lvl w:ilvl="1">
      <w:numFmt w:val="bullet"/>
      <w:lvlText w:val="-"/>
      <w:lvlJc w:val="left"/>
      <w:pPr>
        <w:tabs>
          <w:tab w:val="num" w:pos="720"/>
        </w:tabs>
        <w:ind w:left="1221" w:hanging="140"/>
      </w:pPr>
      <w:rPr>
        <w:rFonts w:ascii="Times New Roman" w:hAnsi="Times New Roman" w:cs="Times New Roman" w:hint="default"/>
        <w:spacing w:val="0"/>
        <w:w w:val="100"/>
        <w:lang w:val="pl-PL" w:bidi="ar-SA"/>
      </w:rPr>
    </w:lvl>
    <w:lvl w:ilvl="2">
      <w:numFmt w:val="bullet"/>
      <w:lvlText w:val="•"/>
      <w:lvlJc w:val="left"/>
      <w:pPr>
        <w:tabs>
          <w:tab w:val="num" w:pos="0"/>
        </w:tabs>
        <w:ind w:left="2818" w:hanging="140"/>
      </w:pPr>
      <w:rPr>
        <w:rFonts w:ascii="Liberation Serif" w:hAnsi="Liberation Serif" w:hint="default"/>
        <w:lang w:val="pl-PL" w:bidi="ar-SA"/>
      </w:rPr>
    </w:lvl>
    <w:lvl w:ilvl="3">
      <w:numFmt w:val="bullet"/>
      <w:lvlText w:val="•"/>
      <w:lvlJc w:val="left"/>
      <w:pPr>
        <w:tabs>
          <w:tab w:val="num" w:pos="0"/>
        </w:tabs>
        <w:ind w:left="3618" w:hanging="140"/>
      </w:pPr>
      <w:rPr>
        <w:rFonts w:ascii="Liberation Serif" w:hAnsi="Liberation Serif" w:hint="default"/>
        <w:lang w:val="pl-PL" w:bidi="ar-SA"/>
      </w:rPr>
    </w:lvl>
    <w:lvl w:ilvl="4">
      <w:numFmt w:val="bullet"/>
      <w:lvlText w:val="•"/>
      <w:lvlJc w:val="left"/>
      <w:pPr>
        <w:tabs>
          <w:tab w:val="num" w:pos="0"/>
        </w:tabs>
        <w:ind w:left="4417" w:hanging="140"/>
      </w:pPr>
      <w:rPr>
        <w:rFonts w:ascii="Liberation Serif" w:hAnsi="Liberation Serif" w:hint="default"/>
        <w:lang w:val="pl-PL" w:bidi="ar-SA"/>
      </w:rPr>
    </w:lvl>
    <w:lvl w:ilvl="5">
      <w:numFmt w:val="bullet"/>
      <w:lvlText w:val="•"/>
      <w:lvlJc w:val="left"/>
      <w:pPr>
        <w:tabs>
          <w:tab w:val="num" w:pos="0"/>
        </w:tabs>
        <w:ind w:left="5217" w:hanging="140"/>
      </w:pPr>
      <w:rPr>
        <w:rFonts w:ascii="Liberation Serif" w:hAnsi="Liberation Serif" w:hint="default"/>
        <w:lang w:val="pl-PL" w:bidi="ar-SA"/>
      </w:rPr>
    </w:lvl>
    <w:lvl w:ilvl="6">
      <w:numFmt w:val="bullet"/>
      <w:lvlText w:val="•"/>
      <w:lvlJc w:val="left"/>
      <w:pPr>
        <w:tabs>
          <w:tab w:val="num" w:pos="0"/>
        </w:tabs>
        <w:ind w:left="6016" w:hanging="140"/>
      </w:pPr>
      <w:rPr>
        <w:rFonts w:ascii="Liberation Serif" w:hAnsi="Liberation Serif" w:hint="default"/>
        <w:lang w:val="pl-PL" w:bidi="ar-SA"/>
      </w:rPr>
    </w:lvl>
    <w:lvl w:ilvl="7">
      <w:numFmt w:val="bullet"/>
      <w:lvlText w:val="•"/>
      <w:lvlJc w:val="left"/>
      <w:pPr>
        <w:tabs>
          <w:tab w:val="num" w:pos="0"/>
        </w:tabs>
        <w:ind w:left="6816" w:hanging="140"/>
      </w:pPr>
      <w:rPr>
        <w:rFonts w:ascii="Liberation Serif" w:hAnsi="Liberation Serif" w:hint="default"/>
        <w:lang w:val="pl-PL" w:bidi="ar-SA"/>
      </w:rPr>
    </w:lvl>
    <w:lvl w:ilvl="8">
      <w:numFmt w:val="bullet"/>
      <w:lvlText w:val="•"/>
      <w:lvlJc w:val="left"/>
      <w:pPr>
        <w:tabs>
          <w:tab w:val="num" w:pos="0"/>
        </w:tabs>
        <w:ind w:left="7615" w:hanging="140"/>
      </w:pPr>
      <w:rPr>
        <w:rFonts w:ascii="Liberation Serif" w:hAnsi="Liberation Serif" w:hint="default"/>
        <w:lang w:val="pl-PL" w:bidi="ar-SA"/>
      </w:rPr>
    </w:lvl>
  </w:abstractNum>
  <w:abstractNum w:abstractNumId="15">
    <w:nsid w:val="00000010"/>
    <w:multiLevelType w:val="singleLevel"/>
    <w:tmpl w:val="00000010"/>
    <w:name w:val="WW8Num19"/>
    <w:lvl w:ilvl="0">
      <w:numFmt w:val="bullet"/>
      <w:lvlText w:val="-"/>
      <w:lvlJc w:val="left"/>
      <w:pPr>
        <w:tabs>
          <w:tab w:val="num" w:pos="720"/>
        </w:tabs>
        <w:ind w:left="993" w:hanging="140"/>
      </w:pPr>
      <w:rPr>
        <w:rFonts w:ascii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bidi="ar-SA"/>
      </w:rPr>
    </w:lvl>
  </w:abstractNum>
  <w:abstractNum w:abstractNumId="16">
    <w:nsid w:val="00000011"/>
    <w:multiLevelType w:val="multilevel"/>
    <w:tmpl w:val="00000011"/>
    <w:name w:val="WW8Num20"/>
    <w:lvl w:ilvl="0">
      <w:start w:val="3"/>
      <w:numFmt w:val="lowerLetter"/>
      <w:lvlText w:val="%1)"/>
      <w:lvlJc w:val="left"/>
      <w:pPr>
        <w:tabs>
          <w:tab w:val="num" w:pos="0"/>
        </w:tabs>
        <w:ind w:left="1221" w:hanging="36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1"/>
        <w:w w:val="100"/>
        <w:sz w:val="24"/>
        <w:szCs w:val="24"/>
        <w:lang w:val="pl-PL" w:bidi="ar-SA"/>
      </w:rPr>
    </w:lvl>
    <w:lvl w:ilvl="1">
      <w:numFmt w:val="bullet"/>
      <w:lvlText w:val="-"/>
      <w:lvlJc w:val="left"/>
      <w:pPr>
        <w:tabs>
          <w:tab w:val="num" w:pos="720"/>
        </w:tabs>
        <w:ind w:left="1221" w:hanging="140"/>
      </w:pPr>
      <w:rPr>
        <w:rFonts w:ascii="Times New Roman" w:hAnsi="Times New Roman" w:cs="Times New Roman" w:hint="default"/>
        <w:spacing w:val="0"/>
        <w:w w:val="100"/>
        <w:lang w:val="pl-PL" w:bidi="ar-SA"/>
      </w:rPr>
    </w:lvl>
    <w:lvl w:ilvl="2">
      <w:numFmt w:val="bullet"/>
      <w:lvlText w:val="•"/>
      <w:lvlJc w:val="left"/>
      <w:pPr>
        <w:tabs>
          <w:tab w:val="num" w:pos="0"/>
        </w:tabs>
        <w:ind w:left="2818" w:hanging="140"/>
      </w:pPr>
      <w:rPr>
        <w:rFonts w:ascii="Liberation Serif" w:hAnsi="Liberation Serif" w:hint="default"/>
        <w:lang w:val="pl-PL" w:bidi="ar-SA"/>
      </w:rPr>
    </w:lvl>
    <w:lvl w:ilvl="3">
      <w:numFmt w:val="bullet"/>
      <w:lvlText w:val="•"/>
      <w:lvlJc w:val="left"/>
      <w:pPr>
        <w:tabs>
          <w:tab w:val="num" w:pos="0"/>
        </w:tabs>
        <w:ind w:left="3618" w:hanging="140"/>
      </w:pPr>
      <w:rPr>
        <w:rFonts w:ascii="Liberation Serif" w:hAnsi="Liberation Serif" w:hint="default"/>
        <w:lang w:val="pl-PL" w:bidi="ar-SA"/>
      </w:rPr>
    </w:lvl>
    <w:lvl w:ilvl="4">
      <w:numFmt w:val="bullet"/>
      <w:lvlText w:val="•"/>
      <w:lvlJc w:val="left"/>
      <w:pPr>
        <w:tabs>
          <w:tab w:val="num" w:pos="0"/>
        </w:tabs>
        <w:ind w:left="4417" w:hanging="140"/>
      </w:pPr>
      <w:rPr>
        <w:rFonts w:ascii="Liberation Serif" w:hAnsi="Liberation Serif" w:hint="default"/>
        <w:lang w:val="pl-PL" w:bidi="ar-SA"/>
      </w:rPr>
    </w:lvl>
    <w:lvl w:ilvl="5">
      <w:numFmt w:val="bullet"/>
      <w:lvlText w:val="•"/>
      <w:lvlJc w:val="left"/>
      <w:pPr>
        <w:tabs>
          <w:tab w:val="num" w:pos="0"/>
        </w:tabs>
        <w:ind w:left="5217" w:hanging="140"/>
      </w:pPr>
      <w:rPr>
        <w:rFonts w:ascii="Liberation Serif" w:hAnsi="Liberation Serif" w:hint="default"/>
        <w:lang w:val="pl-PL" w:bidi="ar-SA"/>
      </w:rPr>
    </w:lvl>
    <w:lvl w:ilvl="6">
      <w:numFmt w:val="bullet"/>
      <w:lvlText w:val="•"/>
      <w:lvlJc w:val="left"/>
      <w:pPr>
        <w:tabs>
          <w:tab w:val="num" w:pos="0"/>
        </w:tabs>
        <w:ind w:left="6016" w:hanging="140"/>
      </w:pPr>
      <w:rPr>
        <w:rFonts w:ascii="Liberation Serif" w:hAnsi="Liberation Serif" w:hint="default"/>
        <w:lang w:val="pl-PL" w:bidi="ar-SA"/>
      </w:rPr>
    </w:lvl>
    <w:lvl w:ilvl="7">
      <w:numFmt w:val="bullet"/>
      <w:lvlText w:val="•"/>
      <w:lvlJc w:val="left"/>
      <w:pPr>
        <w:tabs>
          <w:tab w:val="num" w:pos="0"/>
        </w:tabs>
        <w:ind w:left="6816" w:hanging="140"/>
      </w:pPr>
      <w:rPr>
        <w:rFonts w:ascii="Liberation Serif" w:hAnsi="Liberation Serif" w:hint="default"/>
        <w:lang w:val="pl-PL" w:bidi="ar-SA"/>
      </w:rPr>
    </w:lvl>
    <w:lvl w:ilvl="8">
      <w:numFmt w:val="bullet"/>
      <w:lvlText w:val="•"/>
      <w:lvlJc w:val="left"/>
      <w:pPr>
        <w:tabs>
          <w:tab w:val="num" w:pos="0"/>
        </w:tabs>
        <w:ind w:left="7615" w:hanging="140"/>
      </w:pPr>
      <w:rPr>
        <w:rFonts w:ascii="Liberation Serif" w:hAnsi="Liberation Serif" w:hint="default"/>
        <w:lang w:val="pl-PL" w:bidi="ar-SA"/>
      </w:rPr>
    </w:lvl>
  </w:abstractNum>
  <w:abstractNum w:abstractNumId="17">
    <w:nsid w:val="00000012"/>
    <w:multiLevelType w:val="singleLevel"/>
    <w:tmpl w:val="00000012"/>
    <w:name w:val="WW8Num21"/>
    <w:lvl w:ilvl="0">
      <w:numFmt w:val="bullet"/>
      <w:lvlText w:val="-"/>
      <w:lvlJc w:val="left"/>
      <w:pPr>
        <w:tabs>
          <w:tab w:val="num" w:pos="720"/>
        </w:tabs>
        <w:ind w:left="993" w:hanging="140"/>
      </w:pPr>
      <w:rPr>
        <w:rFonts w:ascii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bidi="ar-SA"/>
      </w:rPr>
    </w:lvl>
  </w:abstractNum>
  <w:abstractNum w:abstractNumId="18">
    <w:nsid w:val="00000013"/>
    <w:multiLevelType w:val="multilevel"/>
    <w:tmpl w:val="00000013"/>
    <w:name w:val="WW8Num22"/>
    <w:lvl w:ilvl="0">
      <w:start w:val="4"/>
      <w:numFmt w:val="lowerLetter"/>
      <w:lvlText w:val="%1)"/>
      <w:lvlJc w:val="left"/>
      <w:pPr>
        <w:tabs>
          <w:tab w:val="num" w:pos="0"/>
        </w:tabs>
        <w:ind w:left="1221" w:hanging="36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l-PL" w:bidi="ar-SA"/>
      </w:rPr>
    </w:lvl>
    <w:lvl w:ilvl="1">
      <w:numFmt w:val="bullet"/>
      <w:lvlText w:val="-"/>
      <w:lvlJc w:val="left"/>
      <w:pPr>
        <w:tabs>
          <w:tab w:val="num" w:pos="720"/>
        </w:tabs>
        <w:ind w:left="1221" w:hanging="140"/>
      </w:pPr>
      <w:rPr>
        <w:rFonts w:ascii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bidi="ar-SA"/>
      </w:rPr>
    </w:lvl>
    <w:lvl w:ilvl="2">
      <w:numFmt w:val="bullet"/>
      <w:lvlText w:val="•"/>
      <w:lvlJc w:val="left"/>
      <w:pPr>
        <w:tabs>
          <w:tab w:val="num" w:pos="0"/>
        </w:tabs>
        <w:ind w:left="2818" w:hanging="140"/>
      </w:pPr>
      <w:rPr>
        <w:rFonts w:ascii="Liberation Serif" w:hAnsi="Liberation Serif" w:hint="default"/>
        <w:lang w:val="pl-PL" w:bidi="ar-SA"/>
      </w:rPr>
    </w:lvl>
    <w:lvl w:ilvl="3">
      <w:numFmt w:val="bullet"/>
      <w:lvlText w:val="•"/>
      <w:lvlJc w:val="left"/>
      <w:pPr>
        <w:tabs>
          <w:tab w:val="num" w:pos="0"/>
        </w:tabs>
        <w:ind w:left="3618" w:hanging="140"/>
      </w:pPr>
      <w:rPr>
        <w:rFonts w:ascii="Liberation Serif" w:hAnsi="Liberation Serif" w:hint="default"/>
        <w:lang w:val="pl-PL" w:bidi="ar-SA"/>
      </w:rPr>
    </w:lvl>
    <w:lvl w:ilvl="4">
      <w:numFmt w:val="bullet"/>
      <w:lvlText w:val="•"/>
      <w:lvlJc w:val="left"/>
      <w:pPr>
        <w:tabs>
          <w:tab w:val="num" w:pos="0"/>
        </w:tabs>
        <w:ind w:left="4417" w:hanging="140"/>
      </w:pPr>
      <w:rPr>
        <w:rFonts w:ascii="Liberation Serif" w:hAnsi="Liberation Serif" w:hint="default"/>
        <w:lang w:val="pl-PL" w:bidi="ar-SA"/>
      </w:rPr>
    </w:lvl>
    <w:lvl w:ilvl="5">
      <w:numFmt w:val="bullet"/>
      <w:lvlText w:val="•"/>
      <w:lvlJc w:val="left"/>
      <w:pPr>
        <w:tabs>
          <w:tab w:val="num" w:pos="0"/>
        </w:tabs>
        <w:ind w:left="5217" w:hanging="140"/>
      </w:pPr>
      <w:rPr>
        <w:rFonts w:ascii="Liberation Serif" w:hAnsi="Liberation Serif" w:hint="default"/>
        <w:lang w:val="pl-PL" w:bidi="ar-SA"/>
      </w:rPr>
    </w:lvl>
    <w:lvl w:ilvl="6">
      <w:numFmt w:val="bullet"/>
      <w:lvlText w:val="•"/>
      <w:lvlJc w:val="left"/>
      <w:pPr>
        <w:tabs>
          <w:tab w:val="num" w:pos="0"/>
        </w:tabs>
        <w:ind w:left="6016" w:hanging="140"/>
      </w:pPr>
      <w:rPr>
        <w:rFonts w:ascii="Liberation Serif" w:hAnsi="Liberation Serif" w:hint="default"/>
        <w:lang w:val="pl-PL" w:bidi="ar-SA"/>
      </w:rPr>
    </w:lvl>
    <w:lvl w:ilvl="7">
      <w:numFmt w:val="bullet"/>
      <w:lvlText w:val="•"/>
      <w:lvlJc w:val="left"/>
      <w:pPr>
        <w:tabs>
          <w:tab w:val="num" w:pos="0"/>
        </w:tabs>
        <w:ind w:left="6816" w:hanging="140"/>
      </w:pPr>
      <w:rPr>
        <w:rFonts w:ascii="Liberation Serif" w:hAnsi="Liberation Serif" w:hint="default"/>
        <w:lang w:val="pl-PL" w:bidi="ar-SA"/>
      </w:rPr>
    </w:lvl>
    <w:lvl w:ilvl="8">
      <w:numFmt w:val="bullet"/>
      <w:lvlText w:val="•"/>
      <w:lvlJc w:val="left"/>
      <w:pPr>
        <w:tabs>
          <w:tab w:val="num" w:pos="0"/>
        </w:tabs>
        <w:ind w:left="7615" w:hanging="140"/>
      </w:pPr>
      <w:rPr>
        <w:rFonts w:ascii="Liberation Serif" w:hAnsi="Liberation Serif" w:hint="default"/>
        <w:lang w:val="pl-PL" w:bidi="ar-SA"/>
      </w:rPr>
    </w:lvl>
  </w:abstractNum>
  <w:abstractNum w:abstractNumId="19">
    <w:nsid w:val="00000014"/>
    <w:multiLevelType w:val="singleLevel"/>
    <w:tmpl w:val="00000014"/>
    <w:name w:val="WW8Num23"/>
    <w:lvl w:ilvl="0">
      <w:start w:val="2"/>
      <w:numFmt w:val="lowerLetter"/>
      <w:lvlText w:val="%1)"/>
      <w:lvlJc w:val="left"/>
      <w:pPr>
        <w:tabs>
          <w:tab w:val="num" w:pos="720"/>
        </w:tabs>
        <w:ind w:left="1221" w:hanging="275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88"/>
        <w:sz w:val="24"/>
        <w:szCs w:val="24"/>
        <w:lang w:val="pl-PL" w:bidi="ar-SA"/>
      </w:rPr>
    </w:lvl>
  </w:abstractNum>
  <w:abstractNum w:abstractNumId="20">
    <w:nsid w:val="00000015"/>
    <w:multiLevelType w:val="singleLevel"/>
    <w:tmpl w:val="00000015"/>
    <w:name w:val="WW8Num24"/>
    <w:lvl w:ilvl="0">
      <w:start w:val="2"/>
      <w:numFmt w:val="decimal"/>
      <w:lvlText w:val="%1."/>
      <w:lvlJc w:val="left"/>
      <w:pPr>
        <w:tabs>
          <w:tab w:val="num" w:pos="720"/>
        </w:tabs>
        <w:ind w:left="1221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88"/>
        <w:sz w:val="24"/>
        <w:szCs w:val="24"/>
        <w:lang w:val="pl-PL" w:bidi="ar-SA"/>
      </w:rPr>
    </w:lvl>
  </w:abstractNum>
  <w:abstractNum w:abstractNumId="21">
    <w:nsid w:val="00000016"/>
    <w:multiLevelType w:val="multilevel"/>
    <w:tmpl w:val="00000016"/>
    <w:name w:val="WW8Num25"/>
    <w:lvl w:ilvl="0">
      <w:start w:val="4"/>
      <w:numFmt w:val="lowerLetter"/>
      <w:lvlText w:val="%1)"/>
      <w:lvlJc w:val="left"/>
      <w:pPr>
        <w:tabs>
          <w:tab w:val="num" w:pos="0"/>
        </w:tabs>
        <w:ind w:left="1221" w:hanging="36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l-PL" w:bidi="ar-SA"/>
      </w:rPr>
    </w:lvl>
    <w:lvl w:ilvl="1">
      <w:numFmt w:val="bullet"/>
      <w:lvlText w:val="-"/>
      <w:lvlJc w:val="left"/>
      <w:pPr>
        <w:tabs>
          <w:tab w:val="num" w:pos="720"/>
        </w:tabs>
        <w:ind w:left="1221" w:hanging="140"/>
      </w:pPr>
      <w:rPr>
        <w:rFonts w:ascii="Times New Roman" w:hAnsi="Times New Roman" w:cs="Times New Roman" w:hint="default"/>
        <w:spacing w:val="0"/>
        <w:w w:val="100"/>
        <w:lang w:val="pl-PL" w:bidi="ar-SA"/>
      </w:rPr>
    </w:lvl>
    <w:lvl w:ilvl="2">
      <w:numFmt w:val="bullet"/>
      <w:lvlText w:val="•"/>
      <w:lvlJc w:val="left"/>
      <w:pPr>
        <w:tabs>
          <w:tab w:val="num" w:pos="0"/>
        </w:tabs>
        <w:ind w:left="2818" w:hanging="140"/>
      </w:pPr>
      <w:rPr>
        <w:rFonts w:ascii="Liberation Serif" w:hAnsi="Liberation Serif" w:hint="default"/>
        <w:lang w:val="pl-PL" w:bidi="ar-SA"/>
      </w:rPr>
    </w:lvl>
    <w:lvl w:ilvl="3">
      <w:numFmt w:val="bullet"/>
      <w:lvlText w:val="•"/>
      <w:lvlJc w:val="left"/>
      <w:pPr>
        <w:tabs>
          <w:tab w:val="num" w:pos="0"/>
        </w:tabs>
        <w:ind w:left="3618" w:hanging="140"/>
      </w:pPr>
      <w:rPr>
        <w:rFonts w:ascii="Liberation Serif" w:hAnsi="Liberation Serif" w:hint="default"/>
        <w:lang w:val="pl-PL" w:bidi="ar-SA"/>
      </w:rPr>
    </w:lvl>
    <w:lvl w:ilvl="4">
      <w:numFmt w:val="bullet"/>
      <w:lvlText w:val="•"/>
      <w:lvlJc w:val="left"/>
      <w:pPr>
        <w:tabs>
          <w:tab w:val="num" w:pos="0"/>
        </w:tabs>
        <w:ind w:left="4417" w:hanging="140"/>
      </w:pPr>
      <w:rPr>
        <w:rFonts w:ascii="Liberation Serif" w:hAnsi="Liberation Serif" w:hint="default"/>
        <w:lang w:val="pl-PL" w:bidi="ar-SA"/>
      </w:rPr>
    </w:lvl>
    <w:lvl w:ilvl="5">
      <w:numFmt w:val="bullet"/>
      <w:lvlText w:val="•"/>
      <w:lvlJc w:val="left"/>
      <w:pPr>
        <w:tabs>
          <w:tab w:val="num" w:pos="0"/>
        </w:tabs>
        <w:ind w:left="5217" w:hanging="140"/>
      </w:pPr>
      <w:rPr>
        <w:rFonts w:ascii="Liberation Serif" w:hAnsi="Liberation Serif" w:hint="default"/>
        <w:lang w:val="pl-PL" w:bidi="ar-SA"/>
      </w:rPr>
    </w:lvl>
    <w:lvl w:ilvl="6">
      <w:numFmt w:val="bullet"/>
      <w:lvlText w:val="•"/>
      <w:lvlJc w:val="left"/>
      <w:pPr>
        <w:tabs>
          <w:tab w:val="num" w:pos="0"/>
        </w:tabs>
        <w:ind w:left="6016" w:hanging="140"/>
      </w:pPr>
      <w:rPr>
        <w:rFonts w:ascii="Liberation Serif" w:hAnsi="Liberation Serif" w:hint="default"/>
        <w:lang w:val="pl-PL" w:bidi="ar-SA"/>
      </w:rPr>
    </w:lvl>
    <w:lvl w:ilvl="7">
      <w:numFmt w:val="bullet"/>
      <w:lvlText w:val="•"/>
      <w:lvlJc w:val="left"/>
      <w:pPr>
        <w:tabs>
          <w:tab w:val="num" w:pos="0"/>
        </w:tabs>
        <w:ind w:left="6816" w:hanging="140"/>
      </w:pPr>
      <w:rPr>
        <w:rFonts w:ascii="Liberation Serif" w:hAnsi="Liberation Serif" w:hint="default"/>
        <w:lang w:val="pl-PL" w:bidi="ar-SA"/>
      </w:rPr>
    </w:lvl>
    <w:lvl w:ilvl="8">
      <w:numFmt w:val="bullet"/>
      <w:lvlText w:val="•"/>
      <w:lvlJc w:val="left"/>
      <w:pPr>
        <w:tabs>
          <w:tab w:val="num" w:pos="0"/>
        </w:tabs>
        <w:ind w:left="7615" w:hanging="140"/>
      </w:pPr>
      <w:rPr>
        <w:rFonts w:ascii="Liberation Serif" w:hAnsi="Liberation Serif" w:hint="default"/>
        <w:lang w:val="pl-PL" w:bidi="ar-SA"/>
      </w:rPr>
    </w:lvl>
  </w:abstractNum>
  <w:abstractNum w:abstractNumId="22">
    <w:nsid w:val="00000017"/>
    <w:multiLevelType w:val="singleLevel"/>
    <w:tmpl w:val="00000017"/>
    <w:name w:val="WW8Num26"/>
    <w:lvl w:ilvl="0">
      <w:start w:val="2"/>
      <w:numFmt w:val="lowerLetter"/>
      <w:lvlText w:val="%1)"/>
      <w:lvlJc w:val="left"/>
      <w:pPr>
        <w:tabs>
          <w:tab w:val="num" w:pos="0"/>
        </w:tabs>
        <w:ind w:left="1495" w:hanging="275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l-PL" w:bidi="ar-SA"/>
      </w:rPr>
    </w:lvl>
  </w:abstractNum>
  <w:abstractNum w:abstractNumId="23">
    <w:nsid w:val="00000018"/>
    <w:multiLevelType w:val="singleLevel"/>
    <w:tmpl w:val="00000018"/>
    <w:name w:val="WW8Num27"/>
    <w:lvl w:ilvl="0">
      <w:numFmt w:val="bullet"/>
      <w:lvlText w:val="-"/>
      <w:lvlJc w:val="left"/>
      <w:pPr>
        <w:tabs>
          <w:tab w:val="num" w:pos="720"/>
        </w:tabs>
        <w:ind w:left="1221" w:hanging="140"/>
      </w:pPr>
      <w:rPr>
        <w:rFonts w:ascii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bidi="ar-SA"/>
      </w:rPr>
    </w:lvl>
  </w:abstractNum>
  <w:abstractNum w:abstractNumId="24">
    <w:nsid w:val="00000019"/>
    <w:multiLevelType w:val="singleLevel"/>
    <w:tmpl w:val="00000019"/>
    <w:name w:val="WW8Num28"/>
    <w:lvl w:ilvl="0">
      <w:numFmt w:val="bullet"/>
      <w:lvlText w:val="-"/>
      <w:lvlJc w:val="left"/>
      <w:pPr>
        <w:tabs>
          <w:tab w:val="num" w:pos="720"/>
        </w:tabs>
        <w:ind w:left="1221" w:hanging="140"/>
      </w:pPr>
      <w:rPr>
        <w:rFonts w:ascii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bidi="ar-SA"/>
      </w:rPr>
    </w:lvl>
  </w:abstractNum>
  <w:abstractNum w:abstractNumId="25">
    <w:nsid w:val="0000001A"/>
    <w:multiLevelType w:val="singleLevel"/>
    <w:tmpl w:val="0000001A"/>
    <w:name w:val="WW8Num29"/>
    <w:lvl w:ilvl="0">
      <w:start w:val="2"/>
      <w:numFmt w:val="lowerLetter"/>
      <w:lvlText w:val="%1)"/>
      <w:lvlJc w:val="left"/>
      <w:pPr>
        <w:tabs>
          <w:tab w:val="num" w:pos="720"/>
        </w:tabs>
        <w:ind w:left="1221" w:hanging="275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l-PL" w:bidi="ar-SA"/>
      </w:rPr>
    </w:lvl>
  </w:abstractNum>
  <w:abstractNum w:abstractNumId="26">
    <w:nsid w:val="0000001B"/>
    <w:multiLevelType w:val="singleLevel"/>
    <w:tmpl w:val="0000001B"/>
    <w:name w:val="WW8Num30"/>
    <w:lvl w:ilvl="0">
      <w:numFmt w:val="bullet"/>
      <w:lvlText w:val="-"/>
      <w:lvlJc w:val="left"/>
      <w:pPr>
        <w:tabs>
          <w:tab w:val="num" w:pos="720"/>
        </w:tabs>
        <w:ind w:left="849" w:hanging="140"/>
      </w:pPr>
      <w:rPr>
        <w:rFonts w:ascii="Times New Roman" w:hAnsi="Times New Roman" w:cs="Times New Roman" w:hint="default"/>
        <w:spacing w:val="0"/>
        <w:w w:val="100"/>
        <w:lang w:val="pl-PL" w:bidi="ar-SA"/>
      </w:rPr>
    </w:lvl>
  </w:abstractNum>
  <w:abstractNum w:abstractNumId="27">
    <w:nsid w:val="0000001C"/>
    <w:multiLevelType w:val="multilevel"/>
    <w:tmpl w:val="0000001C"/>
    <w:name w:val="WW8Num31"/>
    <w:lvl w:ilvl="0">
      <w:start w:val="2"/>
      <w:numFmt w:val="lowerLetter"/>
      <w:lvlText w:val="%1)"/>
      <w:lvlJc w:val="left"/>
      <w:pPr>
        <w:tabs>
          <w:tab w:val="num" w:pos="720"/>
        </w:tabs>
        <w:ind w:left="1221" w:hanging="275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l-PL" w:bidi="ar-SA"/>
      </w:rPr>
    </w:lvl>
    <w:lvl w:ilvl="1">
      <w:numFmt w:val="bullet"/>
      <w:lvlText w:val="-"/>
      <w:lvlJc w:val="left"/>
      <w:pPr>
        <w:tabs>
          <w:tab w:val="num" w:pos="720"/>
        </w:tabs>
        <w:ind w:left="1221" w:hanging="140"/>
      </w:pPr>
      <w:rPr>
        <w:rFonts w:ascii="Times New Roman" w:hAnsi="Times New Roman" w:cs="Times New Roman" w:hint="default"/>
        <w:spacing w:val="0"/>
        <w:w w:val="100"/>
        <w:lang w:val="pl-PL" w:bidi="ar-SA"/>
      </w:rPr>
    </w:lvl>
    <w:lvl w:ilvl="2">
      <w:numFmt w:val="bullet"/>
      <w:lvlText w:val="•"/>
      <w:lvlJc w:val="left"/>
      <w:pPr>
        <w:tabs>
          <w:tab w:val="num" w:pos="0"/>
        </w:tabs>
        <w:ind w:left="2818" w:hanging="140"/>
      </w:pPr>
      <w:rPr>
        <w:rFonts w:ascii="Liberation Serif" w:hAnsi="Liberation Serif" w:hint="default"/>
        <w:lang w:val="pl-PL" w:bidi="ar-SA"/>
      </w:rPr>
    </w:lvl>
    <w:lvl w:ilvl="3">
      <w:numFmt w:val="bullet"/>
      <w:lvlText w:val="•"/>
      <w:lvlJc w:val="left"/>
      <w:pPr>
        <w:tabs>
          <w:tab w:val="num" w:pos="0"/>
        </w:tabs>
        <w:ind w:left="3618" w:hanging="140"/>
      </w:pPr>
      <w:rPr>
        <w:rFonts w:ascii="Liberation Serif" w:hAnsi="Liberation Serif" w:hint="default"/>
        <w:lang w:val="pl-PL" w:bidi="ar-SA"/>
      </w:rPr>
    </w:lvl>
    <w:lvl w:ilvl="4">
      <w:numFmt w:val="bullet"/>
      <w:lvlText w:val="•"/>
      <w:lvlJc w:val="left"/>
      <w:pPr>
        <w:tabs>
          <w:tab w:val="num" w:pos="0"/>
        </w:tabs>
        <w:ind w:left="4417" w:hanging="140"/>
      </w:pPr>
      <w:rPr>
        <w:rFonts w:ascii="Liberation Serif" w:hAnsi="Liberation Serif" w:hint="default"/>
        <w:lang w:val="pl-PL" w:bidi="ar-SA"/>
      </w:rPr>
    </w:lvl>
    <w:lvl w:ilvl="5">
      <w:numFmt w:val="bullet"/>
      <w:lvlText w:val="•"/>
      <w:lvlJc w:val="left"/>
      <w:pPr>
        <w:tabs>
          <w:tab w:val="num" w:pos="0"/>
        </w:tabs>
        <w:ind w:left="5217" w:hanging="140"/>
      </w:pPr>
      <w:rPr>
        <w:rFonts w:ascii="Liberation Serif" w:hAnsi="Liberation Serif" w:hint="default"/>
        <w:lang w:val="pl-PL" w:bidi="ar-SA"/>
      </w:rPr>
    </w:lvl>
    <w:lvl w:ilvl="6">
      <w:numFmt w:val="bullet"/>
      <w:lvlText w:val="•"/>
      <w:lvlJc w:val="left"/>
      <w:pPr>
        <w:tabs>
          <w:tab w:val="num" w:pos="0"/>
        </w:tabs>
        <w:ind w:left="6016" w:hanging="140"/>
      </w:pPr>
      <w:rPr>
        <w:rFonts w:ascii="Liberation Serif" w:hAnsi="Liberation Serif" w:hint="default"/>
        <w:lang w:val="pl-PL" w:bidi="ar-SA"/>
      </w:rPr>
    </w:lvl>
    <w:lvl w:ilvl="7">
      <w:numFmt w:val="bullet"/>
      <w:lvlText w:val="•"/>
      <w:lvlJc w:val="left"/>
      <w:pPr>
        <w:tabs>
          <w:tab w:val="num" w:pos="0"/>
        </w:tabs>
        <w:ind w:left="6816" w:hanging="140"/>
      </w:pPr>
      <w:rPr>
        <w:rFonts w:ascii="Liberation Serif" w:hAnsi="Liberation Serif" w:hint="default"/>
        <w:lang w:val="pl-PL" w:bidi="ar-SA"/>
      </w:rPr>
    </w:lvl>
    <w:lvl w:ilvl="8">
      <w:numFmt w:val="bullet"/>
      <w:lvlText w:val="•"/>
      <w:lvlJc w:val="left"/>
      <w:pPr>
        <w:tabs>
          <w:tab w:val="num" w:pos="0"/>
        </w:tabs>
        <w:ind w:left="7615" w:hanging="140"/>
      </w:pPr>
      <w:rPr>
        <w:rFonts w:ascii="Liberation Serif" w:hAnsi="Liberation Serif" w:hint="default"/>
        <w:lang w:val="pl-PL" w:bidi="ar-SA"/>
      </w:rPr>
    </w:lvl>
  </w:abstractNum>
  <w:abstractNum w:abstractNumId="28">
    <w:nsid w:val="0000001D"/>
    <w:multiLevelType w:val="singleLevel"/>
    <w:tmpl w:val="0000001D"/>
    <w:name w:val="WW8Num32"/>
    <w:lvl w:ilvl="0">
      <w:numFmt w:val="bullet"/>
      <w:lvlText w:val="-"/>
      <w:lvlJc w:val="left"/>
      <w:pPr>
        <w:tabs>
          <w:tab w:val="num" w:pos="720"/>
        </w:tabs>
        <w:ind w:left="993" w:hanging="140"/>
      </w:pPr>
      <w:rPr>
        <w:rFonts w:ascii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bidi="ar-SA"/>
      </w:rPr>
    </w:lvl>
  </w:abstractNum>
  <w:abstractNum w:abstractNumId="29">
    <w:nsid w:val="0000001E"/>
    <w:multiLevelType w:val="singleLevel"/>
    <w:tmpl w:val="0000001E"/>
    <w:name w:val="WW8Num33"/>
    <w:lvl w:ilvl="0">
      <w:numFmt w:val="bullet"/>
      <w:lvlText w:val="-"/>
      <w:lvlJc w:val="left"/>
      <w:pPr>
        <w:tabs>
          <w:tab w:val="num" w:pos="720"/>
        </w:tabs>
        <w:ind w:left="993" w:hanging="140"/>
      </w:pPr>
      <w:rPr>
        <w:rFonts w:ascii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bidi="ar-SA"/>
      </w:rPr>
    </w:lvl>
  </w:abstractNum>
  <w:abstractNum w:abstractNumId="30">
    <w:nsid w:val="0000001F"/>
    <w:multiLevelType w:val="multilevel"/>
    <w:tmpl w:val="0000001F"/>
    <w:name w:val="WW8Num34"/>
    <w:lvl w:ilvl="0">
      <w:start w:val="1"/>
      <w:numFmt w:val="lowerRoman"/>
      <w:lvlText w:val="%1)"/>
      <w:lvlJc w:val="left"/>
      <w:pPr>
        <w:tabs>
          <w:tab w:val="num" w:pos="0"/>
        </w:tabs>
        <w:ind w:left="1221" w:hanging="36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l-PL" w:bidi="ar-SA"/>
      </w:rPr>
    </w:lvl>
    <w:lvl w:ilvl="1">
      <w:numFmt w:val="bullet"/>
      <w:lvlText w:val="-"/>
      <w:lvlJc w:val="left"/>
      <w:pPr>
        <w:tabs>
          <w:tab w:val="num" w:pos="720"/>
        </w:tabs>
        <w:ind w:left="1221" w:hanging="140"/>
      </w:pPr>
      <w:rPr>
        <w:rFonts w:ascii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bidi="ar-SA"/>
      </w:rPr>
    </w:lvl>
    <w:lvl w:ilvl="2">
      <w:numFmt w:val="bullet"/>
      <w:lvlText w:val="•"/>
      <w:lvlJc w:val="left"/>
      <w:pPr>
        <w:tabs>
          <w:tab w:val="num" w:pos="0"/>
        </w:tabs>
        <w:ind w:left="2818" w:hanging="140"/>
      </w:pPr>
      <w:rPr>
        <w:rFonts w:ascii="Liberation Serif" w:hAnsi="Liberation Serif" w:hint="default"/>
        <w:lang w:val="pl-PL" w:bidi="ar-SA"/>
      </w:rPr>
    </w:lvl>
    <w:lvl w:ilvl="3">
      <w:numFmt w:val="bullet"/>
      <w:lvlText w:val="•"/>
      <w:lvlJc w:val="left"/>
      <w:pPr>
        <w:tabs>
          <w:tab w:val="num" w:pos="0"/>
        </w:tabs>
        <w:ind w:left="3618" w:hanging="140"/>
      </w:pPr>
      <w:rPr>
        <w:rFonts w:ascii="Liberation Serif" w:hAnsi="Liberation Serif" w:hint="default"/>
        <w:lang w:val="pl-PL" w:bidi="ar-SA"/>
      </w:rPr>
    </w:lvl>
    <w:lvl w:ilvl="4">
      <w:numFmt w:val="bullet"/>
      <w:lvlText w:val="•"/>
      <w:lvlJc w:val="left"/>
      <w:pPr>
        <w:tabs>
          <w:tab w:val="num" w:pos="0"/>
        </w:tabs>
        <w:ind w:left="4417" w:hanging="140"/>
      </w:pPr>
      <w:rPr>
        <w:rFonts w:ascii="Liberation Serif" w:hAnsi="Liberation Serif" w:hint="default"/>
        <w:lang w:val="pl-PL" w:bidi="ar-SA"/>
      </w:rPr>
    </w:lvl>
    <w:lvl w:ilvl="5">
      <w:numFmt w:val="bullet"/>
      <w:lvlText w:val="•"/>
      <w:lvlJc w:val="left"/>
      <w:pPr>
        <w:tabs>
          <w:tab w:val="num" w:pos="0"/>
        </w:tabs>
        <w:ind w:left="5217" w:hanging="140"/>
      </w:pPr>
      <w:rPr>
        <w:rFonts w:ascii="Liberation Serif" w:hAnsi="Liberation Serif" w:hint="default"/>
        <w:lang w:val="pl-PL" w:bidi="ar-SA"/>
      </w:rPr>
    </w:lvl>
    <w:lvl w:ilvl="6">
      <w:numFmt w:val="bullet"/>
      <w:lvlText w:val="•"/>
      <w:lvlJc w:val="left"/>
      <w:pPr>
        <w:tabs>
          <w:tab w:val="num" w:pos="0"/>
        </w:tabs>
        <w:ind w:left="6016" w:hanging="140"/>
      </w:pPr>
      <w:rPr>
        <w:rFonts w:ascii="Liberation Serif" w:hAnsi="Liberation Serif" w:hint="default"/>
        <w:lang w:val="pl-PL" w:bidi="ar-SA"/>
      </w:rPr>
    </w:lvl>
    <w:lvl w:ilvl="7">
      <w:numFmt w:val="bullet"/>
      <w:lvlText w:val="•"/>
      <w:lvlJc w:val="left"/>
      <w:pPr>
        <w:tabs>
          <w:tab w:val="num" w:pos="0"/>
        </w:tabs>
        <w:ind w:left="6816" w:hanging="140"/>
      </w:pPr>
      <w:rPr>
        <w:rFonts w:ascii="Liberation Serif" w:hAnsi="Liberation Serif" w:hint="default"/>
        <w:lang w:val="pl-PL" w:bidi="ar-SA"/>
      </w:rPr>
    </w:lvl>
    <w:lvl w:ilvl="8">
      <w:numFmt w:val="bullet"/>
      <w:lvlText w:val="•"/>
      <w:lvlJc w:val="left"/>
      <w:pPr>
        <w:tabs>
          <w:tab w:val="num" w:pos="0"/>
        </w:tabs>
        <w:ind w:left="7615" w:hanging="140"/>
      </w:pPr>
      <w:rPr>
        <w:rFonts w:ascii="Liberation Serif" w:hAnsi="Liberation Serif" w:hint="default"/>
        <w:lang w:val="pl-PL" w:bidi="ar-SA"/>
      </w:rPr>
    </w:lvl>
  </w:abstractNum>
  <w:abstractNum w:abstractNumId="31">
    <w:nsid w:val="00000020"/>
    <w:multiLevelType w:val="singleLevel"/>
    <w:tmpl w:val="00000020"/>
    <w:name w:val="WW8Num35"/>
    <w:lvl w:ilvl="0">
      <w:numFmt w:val="bullet"/>
      <w:lvlText w:val="-"/>
      <w:lvlJc w:val="left"/>
      <w:pPr>
        <w:tabs>
          <w:tab w:val="num" w:pos="0"/>
        </w:tabs>
        <w:ind w:left="1000" w:hanging="140"/>
      </w:pPr>
      <w:rPr>
        <w:rFonts w:ascii="Times New Roman" w:hAnsi="Times New Roman" w:cs="Times New Roman" w:hint="default"/>
        <w:spacing w:val="0"/>
        <w:w w:val="100"/>
        <w:lang w:val="pl-PL" w:bidi="ar-SA"/>
      </w:rPr>
    </w:lvl>
  </w:abstractNum>
  <w:abstractNum w:abstractNumId="32">
    <w:nsid w:val="00000021"/>
    <w:multiLevelType w:val="singleLevel"/>
    <w:tmpl w:val="00000021"/>
    <w:name w:val="WW8Num36"/>
    <w:lvl w:ilvl="0">
      <w:numFmt w:val="bullet"/>
      <w:lvlText w:val="-"/>
      <w:lvlJc w:val="left"/>
      <w:pPr>
        <w:tabs>
          <w:tab w:val="num" w:pos="720"/>
        </w:tabs>
        <w:ind w:left="993" w:hanging="140"/>
      </w:pPr>
      <w:rPr>
        <w:rFonts w:ascii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bidi="ar-SA"/>
      </w:rPr>
    </w:lvl>
  </w:abstractNum>
  <w:abstractNum w:abstractNumId="33">
    <w:nsid w:val="00000022"/>
    <w:multiLevelType w:val="singleLevel"/>
    <w:tmpl w:val="00000022"/>
    <w:name w:val="WW8Num37"/>
    <w:lvl w:ilvl="0">
      <w:numFmt w:val="bullet"/>
      <w:lvlText w:val="-"/>
      <w:lvlJc w:val="left"/>
      <w:pPr>
        <w:tabs>
          <w:tab w:val="num" w:pos="720"/>
        </w:tabs>
        <w:ind w:left="993" w:hanging="140"/>
      </w:pPr>
      <w:rPr>
        <w:rFonts w:ascii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bidi="ar-SA"/>
      </w:rPr>
    </w:lvl>
  </w:abstractNum>
  <w:abstractNum w:abstractNumId="34">
    <w:nsid w:val="00000023"/>
    <w:multiLevelType w:val="multilevel"/>
    <w:tmpl w:val="00000023"/>
    <w:name w:val="WW8Num39"/>
    <w:lvl w:ilvl="0">
      <w:start w:val="1"/>
      <w:numFmt w:val="lowerRoman"/>
      <w:lvlText w:val="%1)"/>
      <w:lvlJc w:val="left"/>
      <w:pPr>
        <w:tabs>
          <w:tab w:val="num" w:pos="0"/>
        </w:tabs>
        <w:ind w:left="1221" w:hanging="36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l-PL" w:bidi="ar-SA"/>
      </w:rPr>
    </w:lvl>
    <w:lvl w:ilvl="1">
      <w:numFmt w:val="bullet"/>
      <w:lvlText w:val="-"/>
      <w:lvlJc w:val="left"/>
      <w:pPr>
        <w:tabs>
          <w:tab w:val="num" w:pos="720"/>
        </w:tabs>
        <w:ind w:left="1221" w:hanging="140"/>
      </w:pPr>
      <w:rPr>
        <w:rFonts w:ascii="Times New Roman" w:hAnsi="Times New Roman" w:cs="Times New Roman" w:hint="default"/>
        <w:spacing w:val="0"/>
        <w:w w:val="100"/>
        <w:lang w:val="pl-PL" w:bidi="ar-SA"/>
      </w:rPr>
    </w:lvl>
    <w:lvl w:ilvl="2">
      <w:numFmt w:val="bullet"/>
      <w:lvlText w:val="•"/>
      <w:lvlJc w:val="left"/>
      <w:pPr>
        <w:tabs>
          <w:tab w:val="num" w:pos="0"/>
        </w:tabs>
        <w:ind w:left="2818" w:hanging="140"/>
      </w:pPr>
      <w:rPr>
        <w:rFonts w:ascii="Liberation Serif" w:hAnsi="Liberation Serif" w:hint="default"/>
        <w:lang w:val="pl-PL" w:bidi="ar-SA"/>
      </w:rPr>
    </w:lvl>
    <w:lvl w:ilvl="3">
      <w:numFmt w:val="bullet"/>
      <w:lvlText w:val="•"/>
      <w:lvlJc w:val="left"/>
      <w:pPr>
        <w:tabs>
          <w:tab w:val="num" w:pos="0"/>
        </w:tabs>
        <w:ind w:left="3618" w:hanging="140"/>
      </w:pPr>
      <w:rPr>
        <w:rFonts w:ascii="Liberation Serif" w:hAnsi="Liberation Serif" w:hint="default"/>
        <w:lang w:val="pl-PL" w:bidi="ar-SA"/>
      </w:rPr>
    </w:lvl>
    <w:lvl w:ilvl="4">
      <w:numFmt w:val="bullet"/>
      <w:lvlText w:val="•"/>
      <w:lvlJc w:val="left"/>
      <w:pPr>
        <w:tabs>
          <w:tab w:val="num" w:pos="0"/>
        </w:tabs>
        <w:ind w:left="4417" w:hanging="140"/>
      </w:pPr>
      <w:rPr>
        <w:rFonts w:ascii="Liberation Serif" w:hAnsi="Liberation Serif" w:hint="default"/>
        <w:lang w:val="pl-PL" w:bidi="ar-SA"/>
      </w:rPr>
    </w:lvl>
    <w:lvl w:ilvl="5">
      <w:numFmt w:val="bullet"/>
      <w:lvlText w:val="•"/>
      <w:lvlJc w:val="left"/>
      <w:pPr>
        <w:tabs>
          <w:tab w:val="num" w:pos="0"/>
        </w:tabs>
        <w:ind w:left="5217" w:hanging="140"/>
      </w:pPr>
      <w:rPr>
        <w:rFonts w:ascii="Liberation Serif" w:hAnsi="Liberation Serif" w:hint="default"/>
        <w:lang w:val="pl-PL" w:bidi="ar-SA"/>
      </w:rPr>
    </w:lvl>
    <w:lvl w:ilvl="6">
      <w:numFmt w:val="bullet"/>
      <w:lvlText w:val="•"/>
      <w:lvlJc w:val="left"/>
      <w:pPr>
        <w:tabs>
          <w:tab w:val="num" w:pos="0"/>
        </w:tabs>
        <w:ind w:left="6016" w:hanging="140"/>
      </w:pPr>
      <w:rPr>
        <w:rFonts w:ascii="Liberation Serif" w:hAnsi="Liberation Serif" w:hint="default"/>
        <w:lang w:val="pl-PL" w:bidi="ar-SA"/>
      </w:rPr>
    </w:lvl>
    <w:lvl w:ilvl="7">
      <w:numFmt w:val="bullet"/>
      <w:lvlText w:val="•"/>
      <w:lvlJc w:val="left"/>
      <w:pPr>
        <w:tabs>
          <w:tab w:val="num" w:pos="0"/>
        </w:tabs>
        <w:ind w:left="6816" w:hanging="140"/>
      </w:pPr>
      <w:rPr>
        <w:rFonts w:ascii="Liberation Serif" w:hAnsi="Liberation Serif" w:hint="default"/>
        <w:lang w:val="pl-PL" w:bidi="ar-SA"/>
      </w:rPr>
    </w:lvl>
    <w:lvl w:ilvl="8">
      <w:numFmt w:val="bullet"/>
      <w:lvlText w:val="•"/>
      <w:lvlJc w:val="left"/>
      <w:pPr>
        <w:tabs>
          <w:tab w:val="num" w:pos="0"/>
        </w:tabs>
        <w:ind w:left="7615" w:hanging="140"/>
      </w:pPr>
      <w:rPr>
        <w:rFonts w:ascii="Liberation Serif" w:hAnsi="Liberation Serif" w:hint="default"/>
        <w:lang w:val="pl-PL" w:bidi="ar-SA"/>
      </w:rPr>
    </w:lvl>
  </w:abstractNum>
  <w:abstractNum w:abstractNumId="35">
    <w:nsid w:val="00000024"/>
    <w:multiLevelType w:val="multilevel"/>
    <w:tmpl w:val="00000024"/>
    <w:name w:val="WW8Num40"/>
    <w:lvl w:ilvl="0">
      <w:start w:val="1"/>
      <w:numFmt w:val="decimal"/>
      <w:lvlText w:val="%1)"/>
      <w:lvlJc w:val="left"/>
      <w:pPr>
        <w:tabs>
          <w:tab w:val="num" w:pos="0"/>
        </w:tabs>
        <w:ind w:left="849" w:hanging="348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l-PL" w:bidi="ar-SA"/>
      </w:rPr>
    </w:lvl>
    <w:lvl w:ilvl="1">
      <w:numFmt w:val="bullet"/>
      <w:lvlText w:val="▪"/>
      <w:lvlJc w:val="left"/>
      <w:pPr>
        <w:tabs>
          <w:tab w:val="num" w:pos="720"/>
        </w:tabs>
        <w:ind w:left="861" w:hanging="147"/>
      </w:pPr>
      <w:rPr>
        <w:rFonts w:ascii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bidi="ar-SA"/>
      </w:rPr>
    </w:lvl>
    <w:lvl w:ilvl="2">
      <w:numFmt w:val="bullet"/>
      <w:lvlText w:val="•"/>
      <w:lvlJc w:val="left"/>
      <w:pPr>
        <w:tabs>
          <w:tab w:val="num" w:pos="0"/>
        </w:tabs>
        <w:ind w:left="1000" w:hanging="147"/>
      </w:pPr>
      <w:rPr>
        <w:rFonts w:ascii="Liberation Serif" w:hAnsi="Liberation Serif" w:hint="default"/>
        <w:lang w:val="pl-PL" w:bidi="ar-SA"/>
      </w:rPr>
    </w:lvl>
    <w:lvl w:ilvl="3">
      <w:numFmt w:val="bullet"/>
      <w:lvlText w:val="•"/>
      <w:lvlJc w:val="left"/>
      <w:pPr>
        <w:tabs>
          <w:tab w:val="num" w:pos="0"/>
        </w:tabs>
        <w:ind w:left="2026" w:hanging="147"/>
      </w:pPr>
      <w:rPr>
        <w:rFonts w:ascii="Liberation Serif" w:hAnsi="Liberation Serif" w:hint="default"/>
        <w:lang w:val="pl-PL" w:bidi="ar-SA"/>
      </w:rPr>
    </w:lvl>
    <w:lvl w:ilvl="4">
      <w:numFmt w:val="bullet"/>
      <w:lvlText w:val="•"/>
      <w:lvlJc w:val="left"/>
      <w:pPr>
        <w:tabs>
          <w:tab w:val="num" w:pos="0"/>
        </w:tabs>
        <w:ind w:left="3053" w:hanging="147"/>
      </w:pPr>
      <w:rPr>
        <w:rFonts w:ascii="Liberation Serif" w:hAnsi="Liberation Serif" w:hint="default"/>
        <w:lang w:val="pl-PL" w:bidi="ar-SA"/>
      </w:rPr>
    </w:lvl>
    <w:lvl w:ilvl="5">
      <w:numFmt w:val="bullet"/>
      <w:lvlText w:val="•"/>
      <w:lvlJc w:val="left"/>
      <w:pPr>
        <w:tabs>
          <w:tab w:val="num" w:pos="0"/>
        </w:tabs>
        <w:ind w:left="4080" w:hanging="147"/>
      </w:pPr>
      <w:rPr>
        <w:rFonts w:ascii="Liberation Serif" w:hAnsi="Liberation Serif" w:hint="default"/>
        <w:lang w:val="pl-PL" w:bidi="ar-SA"/>
      </w:rPr>
    </w:lvl>
    <w:lvl w:ilvl="6">
      <w:numFmt w:val="bullet"/>
      <w:lvlText w:val="•"/>
      <w:lvlJc w:val="left"/>
      <w:pPr>
        <w:tabs>
          <w:tab w:val="num" w:pos="0"/>
        </w:tabs>
        <w:ind w:left="5107" w:hanging="147"/>
      </w:pPr>
      <w:rPr>
        <w:rFonts w:ascii="Liberation Serif" w:hAnsi="Liberation Serif" w:hint="default"/>
        <w:lang w:val="pl-PL" w:bidi="ar-SA"/>
      </w:rPr>
    </w:lvl>
    <w:lvl w:ilvl="7">
      <w:numFmt w:val="bullet"/>
      <w:lvlText w:val="•"/>
      <w:lvlJc w:val="left"/>
      <w:pPr>
        <w:tabs>
          <w:tab w:val="num" w:pos="0"/>
        </w:tabs>
        <w:ind w:left="6134" w:hanging="147"/>
      </w:pPr>
      <w:rPr>
        <w:rFonts w:ascii="Liberation Serif" w:hAnsi="Liberation Serif" w:hint="default"/>
        <w:lang w:val="pl-PL" w:bidi="ar-SA"/>
      </w:rPr>
    </w:lvl>
    <w:lvl w:ilvl="8">
      <w:numFmt w:val="bullet"/>
      <w:lvlText w:val="•"/>
      <w:lvlJc w:val="left"/>
      <w:pPr>
        <w:tabs>
          <w:tab w:val="num" w:pos="0"/>
        </w:tabs>
        <w:ind w:left="7160" w:hanging="147"/>
      </w:pPr>
      <w:rPr>
        <w:rFonts w:ascii="Liberation Serif" w:hAnsi="Liberation Serif" w:hint="default"/>
        <w:lang w:val="pl-PL" w:bidi="ar-SA"/>
      </w:rPr>
    </w:lvl>
  </w:abstractNum>
  <w:abstractNum w:abstractNumId="36">
    <w:nsid w:val="00000025"/>
    <w:multiLevelType w:val="multilevel"/>
    <w:tmpl w:val="00000025"/>
    <w:name w:val="WW8Num41"/>
    <w:lvl w:ilvl="0">
      <w:start w:val="4"/>
      <w:numFmt w:val="lowerLetter"/>
      <w:lvlText w:val="%1)"/>
      <w:lvlJc w:val="left"/>
      <w:pPr>
        <w:tabs>
          <w:tab w:val="num" w:pos="0"/>
        </w:tabs>
        <w:ind w:left="1327" w:hanging="335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l-PL" w:bidi="ar-SA"/>
      </w:rPr>
    </w:lvl>
    <w:lvl w:ilvl="1">
      <w:numFmt w:val="bullet"/>
      <w:lvlText w:val="-"/>
      <w:lvlJc w:val="left"/>
      <w:pPr>
        <w:tabs>
          <w:tab w:val="num" w:pos="720"/>
        </w:tabs>
        <w:ind w:left="1221" w:hanging="140"/>
      </w:pPr>
      <w:rPr>
        <w:rFonts w:ascii="Times New Roman" w:hAnsi="Times New Roman" w:cs="Times New Roman" w:hint="default"/>
        <w:spacing w:val="0"/>
        <w:w w:val="100"/>
        <w:lang w:val="pl-PL" w:bidi="ar-SA"/>
      </w:rPr>
    </w:lvl>
    <w:lvl w:ilvl="2">
      <w:numFmt w:val="bullet"/>
      <w:lvlText w:val="•"/>
      <w:lvlJc w:val="left"/>
      <w:pPr>
        <w:tabs>
          <w:tab w:val="num" w:pos="0"/>
        </w:tabs>
        <w:ind w:left="2197" w:hanging="140"/>
      </w:pPr>
      <w:rPr>
        <w:rFonts w:ascii="Liberation Serif" w:hAnsi="Liberation Serif" w:hint="default"/>
        <w:lang w:val="pl-PL" w:bidi="ar-SA"/>
      </w:rPr>
    </w:lvl>
    <w:lvl w:ilvl="3">
      <w:numFmt w:val="bullet"/>
      <w:lvlText w:val="•"/>
      <w:lvlJc w:val="left"/>
      <w:pPr>
        <w:tabs>
          <w:tab w:val="num" w:pos="0"/>
        </w:tabs>
        <w:ind w:left="3074" w:hanging="140"/>
      </w:pPr>
      <w:rPr>
        <w:rFonts w:ascii="Liberation Serif" w:hAnsi="Liberation Serif" w:hint="default"/>
        <w:lang w:val="pl-PL" w:bidi="ar-SA"/>
      </w:rPr>
    </w:lvl>
    <w:lvl w:ilvl="4">
      <w:numFmt w:val="bullet"/>
      <w:lvlText w:val="•"/>
      <w:lvlJc w:val="left"/>
      <w:pPr>
        <w:tabs>
          <w:tab w:val="num" w:pos="0"/>
        </w:tabs>
        <w:ind w:left="3951" w:hanging="140"/>
      </w:pPr>
      <w:rPr>
        <w:rFonts w:ascii="Liberation Serif" w:hAnsi="Liberation Serif" w:hint="default"/>
        <w:lang w:val="pl-PL" w:bidi="ar-SA"/>
      </w:rPr>
    </w:lvl>
    <w:lvl w:ilvl="5">
      <w:numFmt w:val="bullet"/>
      <w:lvlText w:val="•"/>
      <w:lvlJc w:val="left"/>
      <w:pPr>
        <w:tabs>
          <w:tab w:val="num" w:pos="0"/>
        </w:tabs>
        <w:ind w:left="4828" w:hanging="140"/>
      </w:pPr>
      <w:rPr>
        <w:rFonts w:ascii="Liberation Serif" w:hAnsi="Liberation Serif" w:hint="default"/>
        <w:lang w:val="pl-PL" w:bidi="ar-SA"/>
      </w:rPr>
    </w:lvl>
    <w:lvl w:ilvl="6">
      <w:numFmt w:val="bullet"/>
      <w:lvlText w:val="•"/>
      <w:lvlJc w:val="left"/>
      <w:pPr>
        <w:tabs>
          <w:tab w:val="num" w:pos="0"/>
        </w:tabs>
        <w:ind w:left="5705" w:hanging="140"/>
      </w:pPr>
      <w:rPr>
        <w:rFonts w:ascii="Liberation Serif" w:hAnsi="Liberation Serif" w:hint="default"/>
        <w:lang w:val="pl-PL" w:bidi="ar-SA"/>
      </w:rPr>
    </w:lvl>
    <w:lvl w:ilvl="7">
      <w:numFmt w:val="bullet"/>
      <w:lvlText w:val="•"/>
      <w:lvlJc w:val="left"/>
      <w:pPr>
        <w:tabs>
          <w:tab w:val="num" w:pos="0"/>
        </w:tabs>
        <w:ind w:left="6582" w:hanging="140"/>
      </w:pPr>
      <w:rPr>
        <w:rFonts w:ascii="Liberation Serif" w:hAnsi="Liberation Serif" w:hint="default"/>
        <w:lang w:val="pl-PL" w:bidi="ar-SA"/>
      </w:rPr>
    </w:lvl>
    <w:lvl w:ilvl="8">
      <w:numFmt w:val="bullet"/>
      <w:lvlText w:val="•"/>
      <w:lvlJc w:val="left"/>
      <w:pPr>
        <w:tabs>
          <w:tab w:val="num" w:pos="0"/>
        </w:tabs>
        <w:ind w:left="7460" w:hanging="140"/>
      </w:pPr>
      <w:rPr>
        <w:rFonts w:ascii="Liberation Serif" w:hAnsi="Liberation Serif" w:hint="default"/>
        <w:lang w:val="pl-PL" w:bidi="ar-SA"/>
      </w:rPr>
    </w:lvl>
  </w:abstractNum>
  <w:abstractNum w:abstractNumId="37">
    <w:nsid w:val="00000026"/>
    <w:multiLevelType w:val="singleLevel"/>
    <w:tmpl w:val="00000026"/>
    <w:name w:val="WW8Num42"/>
    <w:lvl w:ilvl="0">
      <w:start w:val="2"/>
      <w:numFmt w:val="lowerLetter"/>
      <w:lvlText w:val="%1)"/>
      <w:lvlJc w:val="left"/>
      <w:pPr>
        <w:tabs>
          <w:tab w:val="num" w:pos="720"/>
        </w:tabs>
        <w:ind w:left="1221" w:hanging="275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88"/>
        <w:sz w:val="24"/>
        <w:szCs w:val="24"/>
        <w:lang w:val="pl-PL" w:bidi="ar-SA"/>
      </w:rPr>
    </w:lvl>
  </w:abstractNum>
  <w:abstractNum w:abstractNumId="38">
    <w:nsid w:val="00000027"/>
    <w:multiLevelType w:val="singleLevel"/>
    <w:tmpl w:val="00000027"/>
    <w:name w:val="WW8Num43"/>
    <w:lvl w:ilvl="0">
      <w:start w:val="2"/>
      <w:numFmt w:val="lowerLetter"/>
      <w:lvlText w:val="%1)"/>
      <w:lvlJc w:val="left"/>
      <w:pPr>
        <w:tabs>
          <w:tab w:val="num" w:pos="0"/>
        </w:tabs>
        <w:ind w:left="1495" w:hanging="275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l-PL" w:bidi="ar-SA"/>
      </w:rPr>
    </w:lvl>
  </w:abstractNum>
  <w:abstractNum w:abstractNumId="39">
    <w:nsid w:val="00000028"/>
    <w:multiLevelType w:val="singleLevel"/>
    <w:tmpl w:val="00000028"/>
    <w:name w:val="WW8Num44"/>
    <w:lvl w:ilvl="0">
      <w:start w:val="2"/>
      <w:numFmt w:val="decimal"/>
      <w:lvlText w:val="%1."/>
      <w:lvlJc w:val="left"/>
      <w:pPr>
        <w:tabs>
          <w:tab w:val="num" w:pos="720"/>
        </w:tabs>
        <w:ind w:left="1221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88"/>
        <w:sz w:val="24"/>
        <w:szCs w:val="24"/>
        <w:lang w:val="pl-PL" w:bidi="ar-SA"/>
      </w:rPr>
    </w:lvl>
  </w:abstractNum>
  <w:abstractNum w:abstractNumId="40">
    <w:nsid w:val="00000029"/>
    <w:multiLevelType w:val="multilevel"/>
    <w:tmpl w:val="00000029"/>
    <w:name w:val="WW8Num45"/>
    <w:lvl w:ilvl="0">
      <w:start w:val="10"/>
      <w:numFmt w:val="lowerLetter"/>
      <w:lvlText w:val="%1)"/>
      <w:lvlJc w:val="left"/>
      <w:pPr>
        <w:tabs>
          <w:tab w:val="num" w:pos="0"/>
        </w:tabs>
        <w:ind w:left="1221" w:hanging="36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1"/>
        <w:w w:val="100"/>
        <w:sz w:val="24"/>
        <w:szCs w:val="24"/>
        <w:lang w:val="pl-PL" w:bidi="ar-SA"/>
      </w:rPr>
    </w:lvl>
    <w:lvl w:ilvl="1">
      <w:numFmt w:val="bullet"/>
      <w:lvlText w:val="-"/>
      <w:lvlJc w:val="left"/>
      <w:pPr>
        <w:tabs>
          <w:tab w:val="num" w:pos="720"/>
        </w:tabs>
        <w:ind w:left="1221" w:hanging="140"/>
      </w:pPr>
      <w:rPr>
        <w:rFonts w:ascii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bidi="ar-SA"/>
      </w:rPr>
    </w:lvl>
    <w:lvl w:ilvl="2">
      <w:numFmt w:val="bullet"/>
      <w:lvlText w:val="•"/>
      <w:lvlJc w:val="left"/>
      <w:pPr>
        <w:tabs>
          <w:tab w:val="num" w:pos="0"/>
        </w:tabs>
        <w:ind w:left="2818" w:hanging="140"/>
      </w:pPr>
      <w:rPr>
        <w:rFonts w:ascii="Liberation Serif" w:hAnsi="Liberation Serif" w:hint="default"/>
        <w:lang w:val="pl-PL" w:bidi="ar-SA"/>
      </w:rPr>
    </w:lvl>
    <w:lvl w:ilvl="3">
      <w:numFmt w:val="bullet"/>
      <w:lvlText w:val="•"/>
      <w:lvlJc w:val="left"/>
      <w:pPr>
        <w:tabs>
          <w:tab w:val="num" w:pos="0"/>
        </w:tabs>
        <w:ind w:left="3618" w:hanging="140"/>
      </w:pPr>
      <w:rPr>
        <w:rFonts w:ascii="Liberation Serif" w:hAnsi="Liberation Serif" w:hint="default"/>
        <w:lang w:val="pl-PL" w:bidi="ar-SA"/>
      </w:rPr>
    </w:lvl>
    <w:lvl w:ilvl="4">
      <w:numFmt w:val="bullet"/>
      <w:lvlText w:val="•"/>
      <w:lvlJc w:val="left"/>
      <w:pPr>
        <w:tabs>
          <w:tab w:val="num" w:pos="0"/>
        </w:tabs>
        <w:ind w:left="4417" w:hanging="140"/>
      </w:pPr>
      <w:rPr>
        <w:rFonts w:ascii="Liberation Serif" w:hAnsi="Liberation Serif" w:hint="default"/>
        <w:lang w:val="pl-PL" w:bidi="ar-SA"/>
      </w:rPr>
    </w:lvl>
    <w:lvl w:ilvl="5">
      <w:numFmt w:val="bullet"/>
      <w:lvlText w:val="•"/>
      <w:lvlJc w:val="left"/>
      <w:pPr>
        <w:tabs>
          <w:tab w:val="num" w:pos="0"/>
        </w:tabs>
        <w:ind w:left="5217" w:hanging="140"/>
      </w:pPr>
      <w:rPr>
        <w:rFonts w:ascii="Liberation Serif" w:hAnsi="Liberation Serif" w:hint="default"/>
        <w:lang w:val="pl-PL" w:bidi="ar-SA"/>
      </w:rPr>
    </w:lvl>
    <w:lvl w:ilvl="6">
      <w:numFmt w:val="bullet"/>
      <w:lvlText w:val="•"/>
      <w:lvlJc w:val="left"/>
      <w:pPr>
        <w:tabs>
          <w:tab w:val="num" w:pos="0"/>
        </w:tabs>
        <w:ind w:left="6016" w:hanging="140"/>
      </w:pPr>
      <w:rPr>
        <w:rFonts w:ascii="Liberation Serif" w:hAnsi="Liberation Serif" w:hint="default"/>
        <w:lang w:val="pl-PL" w:bidi="ar-SA"/>
      </w:rPr>
    </w:lvl>
    <w:lvl w:ilvl="7">
      <w:numFmt w:val="bullet"/>
      <w:lvlText w:val="•"/>
      <w:lvlJc w:val="left"/>
      <w:pPr>
        <w:tabs>
          <w:tab w:val="num" w:pos="0"/>
        </w:tabs>
        <w:ind w:left="6816" w:hanging="140"/>
      </w:pPr>
      <w:rPr>
        <w:rFonts w:ascii="Liberation Serif" w:hAnsi="Liberation Serif" w:hint="default"/>
        <w:lang w:val="pl-PL" w:bidi="ar-SA"/>
      </w:rPr>
    </w:lvl>
    <w:lvl w:ilvl="8">
      <w:numFmt w:val="bullet"/>
      <w:lvlText w:val="•"/>
      <w:lvlJc w:val="left"/>
      <w:pPr>
        <w:tabs>
          <w:tab w:val="num" w:pos="0"/>
        </w:tabs>
        <w:ind w:left="7615" w:hanging="140"/>
      </w:pPr>
      <w:rPr>
        <w:rFonts w:ascii="Liberation Serif" w:hAnsi="Liberation Serif" w:hint="default"/>
        <w:lang w:val="pl-PL" w:bidi="ar-SA"/>
      </w:rPr>
    </w:lvl>
  </w:abstractNum>
  <w:abstractNum w:abstractNumId="41">
    <w:nsid w:val="0000002A"/>
    <w:multiLevelType w:val="multilevel"/>
    <w:tmpl w:val="0000002A"/>
    <w:name w:val="WW8Num46"/>
    <w:lvl w:ilvl="0">
      <w:start w:val="1"/>
      <w:numFmt w:val="decimal"/>
      <w:lvlText w:val="%1)"/>
      <w:lvlJc w:val="left"/>
      <w:pPr>
        <w:tabs>
          <w:tab w:val="num" w:pos="0"/>
        </w:tabs>
        <w:ind w:left="849" w:hanging="348"/>
      </w:pPr>
      <w:rPr>
        <w:rFonts w:ascii="Times New Roman" w:eastAsia="Times New Roman" w:hAnsi="Times New Roman" w:cs="Times New Roman"/>
        <w:b/>
        <w:bCs/>
        <w:i w:val="0"/>
        <w:iCs w:val="0"/>
        <w:spacing w:val="0"/>
        <w:w w:val="100"/>
        <w:sz w:val="24"/>
        <w:szCs w:val="24"/>
        <w:lang w:val="pl-PL" w:bidi="ar-SA"/>
      </w:rPr>
    </w:lvl>
    <w:lvl w:ilvl="1">
      <w:numFmt w:val="bullet"/>
      <w:lvlText w:val="▪"/>
      <w:lvlJc w:val="left"/>
      <w:pPr>
        <w:tabs>
          <w:tab w:val="num" w:pos="720"/>
        </w:tabs>
        <w:ind w:left="1007" w:hanging="147"/>
      </w:pPr>
      <w:rPr>
        <w:rFonts w:ascii="Times New Roman" w:hAnsi="Times New Roman" w:cs="Times New Roman" w:hint="default"/>
        <w:spacing w:val="0"/>
        <w:w w:val="100"/>
        <w:lang w:val="pl-PL" w:bidi="ar-SA"/>
      </w:rPr>
    </w:lvl>
    <w:lvl w:ilvl="2">
      <w:numFmt w:val="bullet"/>
      <w:lvlText w:val="•"/>
      <w:lvlJc w:val="left"/>
      <w:pPr>
        <w:tabs>
          <w:tab w:val="num" w:pos="0"/>
        </w:tabs>
        <w:ind w:left="1912" w:hanging="147"/>
      </w:pPr>
      <w:rPr>
        <w:rFonts w:ascii="Liberation Serif" w:hAnsi="Liberation Serif" w:hint="default"/>
        <w:lang w:val="pl-PL" w:bidi="ar-SA"/>
      </w:rPr>
    </w:lvl>
    <w:lvl w:ilvl="3">
      <w:numFmt w:val="bullet"/>
      <w:lvlText w:val="•"/>
      <w:lvlJc w:val="left"/>
      <w:pPr>
        <w:tabs>
          <w:tab w:val="num" w:pos="0"/>
        </w:tabs>
        <w:ind w:left="2825" w:hanging="147"/>
      </w:pPr>
      <w:rPr>
        <w:rFonts w:ascii="Liberation Serif" w:hAnsi="Liberation Serif" w:hint="default"/>
        <w:lang w:val="pl-PL" w:bidi="ar-SA"/>
      </w:rPr>
    </w:lvl>
    <w:lvl w:ilvl="4">
      <w:numFmt w:val="bullet"/>
      <w:lvlText w:val="•"/>
      <w:lvlJc w:val="left"/>
      <w:pPr>
        <w:tabs>
          <w:tab w:val="num" w:pos="0"/>
        </w:tabs>
        <w:ind w:left="3738" w:hanging="147"/>
      </w:pPr>
      <w:rPr>
        <w:rFonts w:ascii="Liberation Serif" w:hAnsi="Liberation Serif" w:hint="default"/>
        <w:lang w:val="pl-PL" w:bidi="ar-SA"/>
      </w:rPr>
    </w:lvl>
    <w:lvl w:ilvl="5">
      <w:numFmt w:val="bullet"/>
      <w:lvlText w:val="•"/>
      <w:lvlJc w:val="left"/>
      <w:pPr>
        <w:tabs>
          <w:tab w:val="num" w:pos="0"/>
        </w:tabs>
        <w:ind w:left="4650" w:hanging="147"/>
      </w:pPr>
      <w:rPr>
        <w:rFonts w:ascii="Liberation Serif" w:hAnsi="Liberation Serif" w:hint="default"/>
        <w:lang w:val="pl-PL" w:bidi="ar-SA"/>
      </w:rPr>
    </w:lvl>
    <w:lvl w:ilvl="6">
      <w:numFmt w:val="bullet"/>
      <w:lvlText w:val="•"/>
      <w:lvlJc w:val="left"/>
      <w:pPr>
        <w:tabs>
          <w:tab w:val="num" w:pos="0"/>
        </w:tabs>
        <w:ind w:left="5563" w:hanging="147"/>
      </w:pPr>
      <w:rPr>
        <w:rFonts w:ascii="Liberation Serif" w:hAnsi="Liberation Serif" w:hint="default"/>
        <w:lang w:val="pl-PL" w:bidi="ar-SA"/>
      </w:rPr>
    </w:lvl>
    <w:lvl w:ilvl="7">
      <w:numFmt w:val="bullet"/>
      <w:lvlText w:val="•"/>
      <w:lvlJc w:val="left"/>
      <w:pPr>
        <w:tabs>
          <w:tab w:val="num" w:pos="0"/>
        </w:tabs>
        <w:ind w:left="6476" w:hanging="147"/>
      </w:pPr>
      <w:rPr>
        <w:rFonts w:ascii="Liberation Serif" w:hAnsi="Liberation Serif" w:hint="default"/>
        <w:lang w:val="pl-PL" w:bidi="ar-SA"/>
      </w:rPr>
    </w:lvl>
    <w:lvl w:ilvl="8">
      <w:numFmt w:val="bullet"/>
      <w:lvlText w:val="•"/>
      <w:lvlJc w:val="left"/>
      <w:pPr>
        <w:tabs>
          <w:tab w:val="num" w:pos="0"/>
        </w:tabs>
        <w:ind w:left="7388" w:hanging="147"/>
      </w:pPr>
      <w:rPr>
        <w:rFonts w:ascii="Liberation Serif" w:hAnsi="Liberation Serif" w:hint="default"/>
        <w:lang w:val="pl-PL" w:bidi="ar-SA"/>
      </w:rPr>
    </w:lvl>
  </w:abstractNum>
  <w:abstractNum w:abstractNumId="42">
    <w:nsid w:val="0000002B"/>
    <w:multiLevelType w:val="singleLevel"/>
    <w:tmpl w:val="0000002B"/>
    <w:name w:val="WW8Num47"/>
    <w:lvl w:ilvl="0">
      <w:numFmt w:val="bullet"/>
      <w:lvlText w:val="-"/>
      <w:lvlJc w:val="left"/>
      <w:pPr>
        <w:tabs>
          <w:tab w:val="num" w:pos="720"/>
        </w:tabs>
        <w:ind w:left="993" w:hanging="140"/>
      </w:pPr>
      <w:rPr>
        <w:rFonts w:ascii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bidi="ar-SA"/>
      </w:rPr>
    </w:lvl>
  </w:abstractNum>
  <w:abstractNum w:abstractNumId="43">
    <w:nsid w:val="0000002C"/>
    <w:multiLevelType w:val="singleLevel"/>
    <w:tmpl w:val="0000002C"/>
    <w:name w:val="WW8Num48"/>
    <w:lvl w:ilvl="0">
      <w:numFmt w:val="bullet"/>
      <w:lvlText w:val="▪"/>
      <w:lvlJc w:val="left"/>
      <w:pPr>
        <w:tabs>
          <w:tab w:val="num" w:pos="720"/>
        </w:tabs>
        <w:ind w:left="995" w:hanging="147"/>
      </w:pPr>
      <w:rPr>
        <w:rFonts w:ascii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bidi="ar-SA"/>
      </w:rPr>
    </w:lvl>
  </w:abstractNum>
  <w:abstractNum w:abstractNumId="44">
    <w:nsid w:val="0000002D"/>
    <w:multiLevelType w:val="singleLevel"/>
    <w:tmpl w:val="0000002D"/>
    <w:name w:val="WW8Num49"/>
    <w:lvl w:ilvl="0">
      <w:numFmt w:val="bullet"/>
      <w:lvlText w:val="-"/>
      <w:lvlJc w:val="left"/>
      <w:pPr>
        <w:tabs>
          <w:tab w:val="num" w:pos="720"/>
        </w:tabs>
        <w:ind w:left="993" w:hanging="140"/>
      </w:pPr>
      <w:rPr>
        <w:rFonts w:ascii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bidi="ar-SA"/>
      </w:rPr>
    </w:lvl>
  </w:abstractNum>
  <w:abstractNum w:abstractNumId="45">
    <w:nsid w:val="0000002E"/>
    <w:multiLevelType w:val="singleLevel"/>
    <w:tmpl w:val="0000002E"/>
    <w:name w:val="WW8Num50"/>
    <w:lvl w:ilvl="0">
      <w:numFmt w:val="bullet"/>
      <w:lvlText w:val="-"/>
      <w:lvlJc w:val="left"/>
      <w:pPr>
        <w:tabs>
          <w:tab w:val="num" w:pos="720"/>
        </w:tabs>
        <w:ind w:left="993" w:hanging="140"/>
      </w:pPr>
      <w:rPr>
        <w:rFonts w:ascii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bidi="ar-SA"/>
      </w:rPr>
    </w:lvl>
  </w:abstractNum>
  <w:abstractNum w:abstractNumId="46">
    <w:nsid w:val="0000002F"/>
    <w:multiLevelType w:val="singleLevel"/>
    <w:tmpl w:val="0000002F"/>
    <w:name w:val="WW8Num51"/>
    <w:lvl w:ilvl="0">
      <w:numFmt w:val="bullet"/>
      <w:lvlText w:val="-"/>
      <w:lvlJc w:val="left"/>
      <w:pPr>
        <w:tabs>
          <w:tab w:val="num" w:pos="720"/>
        </w:tabs>
        <w:ind w:left="993" w:hanging="140"/>
      </w:pPr>
      <w:rPr>
        <w:rFonts w:ascii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bidi="ar-SA"/>
      </w:rPr>
    </w:lvl>
  </w:abstractNum>
  <w:abstractNum w:abstractNumId="47">
    <w:nsid w:val="00000030"/>
    <w:multiLevelType w:val="multilevel"/>
    <w:tmpl w:val="00000030"/>
    <w:name w:val="WW8Num52"/>
    <w:lvl w:ilvl="0">
      <w:start w:val="5"/>
      <w:numFmt w:val="lowerLetter"/>
      <w:lvlText w:val="%1)"/>
      <w:lvlJc w:val="left"/>
      <w:pPr>
        <w:tabs>
          <w:tab w:val="num" w:pos="0"/>
        </w:tabs>
        <w:ind w:left="1221" w:hanging="36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1"/>
        <w:w w:val="100"/>
        <w:sz w:val="24"/>
        <w:szCs w:val="24"/>
        <w:lang w:val="pl-PL" w:bidi="ar-SA"/>
      </w:rPr>
    </w:lvl>
    <w:lvl w:ilvl="1">
      <w:numFmt w:val="bullet"/>
      <w:lvlText w:val="-"/>
      <w:lvlJc w:val="left"/>
      <w:pPr>
        <w:tabs>
          <w:tab w:val="num" w:pos="720"/>
        </w:tabs>
        <w:ind w:left="1221" w:hanging="140"/>
      </w:pPr>
      <w:rPr>
        <w:rFonts w:ascii="Times New Roman" w:hAnsi="Times New Roman" w:cs="Times New Roman" w:hint="default"/>
        <w:spacing w:val="0"/>
        <w:w w:val="100"/>
        <w:lang w:val="pl-PL" w:bidi="ar-SA"/>
      </w:rPr>
    </w:lvl>
    <w:lvl w:ilvl="2">
      <w:numFmt w:val="bullet"/>
      <w:lvlText w:val="•"/>
      <w:lvlJc w:val="left"/>
      <w:pPr>
        <w:tabs>
          <w:tab w:val="num" w:pos="0"/>
        </w:tabs>
        <w:ind w:left="2818" w:hanging="140"/>
      </w:pPr>
      <w:rPr>
        <w:rFonts w:ascii="Liberation Serif" w:hAnsi="Liberation Serif" w:hint="default"/>
        <w:lang w:val="pl-PL" w:bidi="ar-SA"/>
      </w:rPr>
    </w:lvl>
    <w:lvl w:ilvl="3">
      <w:numFmt w:val="bullet"/>
      <w:lvlText w:val="•"/>
      <w:lvlJc w:val="left"/>
      <w:pPr>
        <w:tabs>
          <w:tab w:val="num" w:pos="0"/>
        </w:tabs>
        <w:ind w:left="3618" w:hanging="140"/>
      </w:pPr>
      <w:rPr>
        <w:rFonts w:ascii="Liberation Serif" w:hAnsi="Liberation Serif" w:hint="default"/>
        <w:lang w:val="pl-PL" w:bidi="ar-SA"/>
      </w:rPr>
    </w:lvl>
    <w:lvl w:ilvl="4">
      <w:numFmt w:val="bullet"/>
      <w:lvlText w:val="•"/>
      <w:lvlJc w:val="left"/>
      <w:pPr>
        <w:tabs>
          <w:tab w:val="num" w:pos="0"/>
        </w:tabs>
        <w:ind w:left="4417" w:hanging="140"/>
      </w:pPr>
      <w:rPr>
        <w:rFonts w:ascii="Liberation Serif" w:hAnsi="Liberation Serif" w:hint="default"/>
        <w:lang w:val="pl-PL" w:bidi="ar-SA"/>
      </w:rPr>
    </w:lvl>
    <w:lvl w:ilvl="5">
      <w:numFmt w:val="bullet"/>
      <w:lvlText w:val="•"/>
      <w:lvlJc w:val="left"/>
      <w:pPr>
        <w:tabs>
          <w:tab w:val="num" w:pos="0"/>
        </w:tabs>
        <w:ind w:left="5217" w:hanging="140"/>
      </w:pPr>
      <w:rPr>
        <w:rFonts w:ascii="Liberation Serif" w:hAnsi="Liberation Serif" w:hint="default"/>
        <w:lang w:val="pl-PL" w:bidi="ar-SA"/>
      </w:rPr>
    </w:lvl>
    <w:lvl w:ilvl="6">
      <w:numFmt w:val="bullet"/>
      <w:lvlText w:val="•"/>
      <w:lvlJc w:val="left"/>
      <w:pPr>
        <w:tabs>
          <w:tab w:val="num" w:pos="0"/>
        </w:tabs>
        <w:ind w:left="6016" w:hanging="140"/>
      </w:pPr>
      <w:rPr>
        <w:rFonts w:ascii="Liberation Serif" w:hAnsi="Liberation Serif" w:hint="default"/>
        <w:lang w:val="pl-PL" w:bidi="ar-SA"/>
      </w:rPr>
    </w:lvl>
    <w:lvl w:ilvl="7">
      <w:numFmt w:val="bullet"/>
      <w:lvlText w:val="•"/>
      <w:lvlJc w:val="left"/>
      <w:pPr>
        <w:tabs>
          <w:tab w:val="num" w:pos="0"/>
        </w:tabs>
        <w:ind w:left="6816" w:hanging="140"/>
      </w:pPr>
      <w:rPr>
        <w:rFonts w:ascii="Liberation Serif" w:hAnsi="Liberation Serif" w:hint="default"/>
        <w:lang w:val="pl-PL" w:bidi="ar-SA"/>
      </w:rPr>
    </w:lvl>
    <w:lvl w:ilvl="8">
      <w:numFmt w:val="bullet"/>
      <w:lvlText w:val="•"/>
      <w:lvlJc w:val="left"/>
      <w:pPr>
        <w:tabs>
          <w:tab w:val="num" w:pos="0"/>
        </w:tabs>
        <w:ind w:left="7615" w:hanging="140"/>
      </w:pPr>
      <w:rPr>
        <w:rFonts w:ascii="Liberation Serif" w:hAnsi="Liberation Serif" w:hint="default"/>
        <w:lang w:val="pl-PL" w:bidi="ar-SA"/>
      </w:rPr>
    </w:lvl>
  </w:abstractNum>
  <w:abstractNum w:abstractNumId="48">
    <w:nsid w:val="00000031"/>
    <w:multiLevelType w:val="multilevel"/>
    <w:tmpl w:val="00000031"/>
    <w:name w:val="WW8Num53"/>
    <w:lvl w:ilvl="0">
      <w:start w:val="1"/>
      <w:numFmt w:val="decimal"/>
      <w:lvlText w:val="%1)"/>
      <w:lvlJc w:val="left"/>
      <w:pPr>
        <w:tabs>
          <w:tab w:val="num" w:pos="0"/>
        </w:tabs>
        <w:ind w:left="849" w:hanging="348"/>
      </w:pPr>
      <w:rPr>
        <w:rFonts w:hint="default"/>
        <w:spacing w:val="0"/>
        <w:w w:val="100"/>
        <w:lang w:val="pl-PL" w:bidi="ar-SA"/>
      </w:rPr>
    </w:lvl>
    <w:lvl w:ilvl="1">
      <w:numFmt w:val="bullet"/>
      <w:lvlText w:val="▪"/>
      <w:lvlJc w:val="left"/>
      <w:pPr>
        <w:tabs>
          <w:tab w:val="num" w:pos="720"/>
        </w:tabs>
        <w:ind w:left="849" w:hanging="147"/>
      </w:pPr>
      <w:rPr>
        <w:rFonts w:ascii="Times New Roman" w:hAnsi="Times New Roman" w:cs="Times New Roman" w:hint="default"/>
        <w:spacing w:val="0"/>
        <w:w w:val="100"/>
        <w:lang w:val="pl-PL" w:bidi="ar-SA"/>
      </w:rPr>
    </w:lvl>
    <w:lvl w:ilvl="2">
      <w:numFmt w:val="bullet"/>
      <w:lvlText w:val="•"/>
      <w:lvlJc w:val="left"/>
      <w:pPr>
        <w:tabs>
          <w:tab w:val="num" w:pos="0"/>
        </w:tabs>
        <w:ind w:left="1912" w:hanging="147"/>
      </w:pPr>
      <w:rPr>
        <w:rFonts w:ascii="Liberation Serif" w:hAnsi="Liberation Serif" w:hint="default"/>
        <w:lang w:val="pl-PL" w:bidi="ar-SA"/>
      </w:rPr>
    </w:lvl>
    <w:lvl w:ilvl="3">
      <w:numFmt w:val="bullet"/>
      <w:lvlText w:val="•"/>
      <w:lvlJc w:val="left"/>
      <w:pPr>
        <w:tabs>
          <w:tab w:val="num" w:pos="0"/>
        </w:tabs>
        <w:ind w:left="2825" w:hanging="147"/>
      </w:pPr>
      <w:rPr>
        <w:rFonts w:ascii="Liberation Serif" w:hAnsi="Liberation Serif" w:hint="default"/>
        <w:lang w:val="pl-PL" w:bidi="ar-SA"/>
      </w:rPr>
    </w:lvl>
    <w:lvl w:ilvl="4">
      <w:numFmt w:val="bullet"/>
      <w:lvlText w:val="•"/>
      <w:lvlJc w:val="left"/>
      <w:pPr>
        <w:tabs>
          <w:tab w:val="num" w:pos="0"/>
        </w:tabs>
        <w:ind w:left="3738" w:hanging="147"/>
      </w:pPr>
      <w:rPr>
        <w:rFonts w:ascii="Liberation Serif" w:hAnsi="Liberation Serif" w:hint="default"/>
        <w:lang w:val="pl-PL" w:bidi="ar-SA"/>
      </w:rPr>
    </w:lvl>
    <w:lvl w:ilvl="5">
      <w:numFmt w:val="bullet"/>
      <w:lvlText w:val="•"/>
      <w:lvlJc w:val="left"/>
      <w:pPr>
        <w:tabs>
          <w:tab w:val="num" w:pos="0"/>
        </w:tabs>
        <w:ind w:left="4650" w:hanging="147"/>
      </w:pPr>
      <w:rPr>
        <w:rFonts w:ascii="Liberation Serif" w:hAnsi="Liberation Serif" w:hint="default"/>
        <w:lang w:val="pl-PL" w:bidi="ar-SA"/>
      </w:rPr>
    </w:lvl>
    <w:lvl w:ilvl="6">
      <w:numFmt w:val="bullet"/>
      <w:lvlText w:val="•"/>
      <w:lvlJc w:val="left"/>
      <w:pPr>
        <w:tabs>
          <w:tab w:val="num" w:pos="0"/>
        </w:tabs>
        <w:ind w:left="5563" w:hanging="147"/>
      </w:pPr>
      <w:rPr>
        <w:rFonts w:ascii="Liberation Serif" w:hAnsi="Liberation Serif" w:hint="default"/>
        <w:lang w:val="pl-PL" w:bidi="ar-SA"/>
      </w:rPr>
    </w:lvl>
    <w:lvl w:ilvl="7">
      <w:numFmt w:val="bullet"/>
      <w:lvlText w:val="•"/>
      <w:lvlJc w:val="left"/>
      <w:pPr>
        <w:tabs>
          <w:tab w:val="num" w:pos="0"/>
        </w:tabs>
        <w:ind w:left="6476" w:hanging="147"/>
      </w:pPr>
      <w:rPr>
        <w:rFonts w:ascii="Liberation Serif" w:hAnsi="Liberation Serif" w:hint="default"/>
        <w:lang w:val="pl-PL" w:bidi="ar-SA"/>
      </w:rPr>
    </w:lvl>
    <w:lvl w:ilvl="8">
      <w:numFmt w:val="bullet"/>
      <w:lvlText w:val="•"/>
      <w:lvlJc w:val="left"/>
      <w:pPr>
        <w:tabs>
          <w:tab w:val="num" w:pos="0"/>
        </w:tabs>
        <w:ind w:left="7388" w:hanging="147"/>
      </w:pPr>
      <w:rPr>
        <w:rFonts w:ascii="Liberation Serif" w:hAnsi="Liberation Serif" w:hint="default"/>
        <w:lang w:val="pl-PL" w:bidi="ar-SA"/>
      </w:rPr>
    </w:lvl>
  </w:abstractNum>
  <w:abstractNum w:abstractNumId="49">
    <w:nsid w:val="00000032"/>
    <w:multiLevelType w:val="singleLevel"/>
    <w:tmpl w:val="00000032"/>
    <w:name w:val="WW8Num54"/>
    <w:lvl w:ilvl="0">
      <w:numFmt w:val="bullet"/>
      <w:lvlText w:val="-"/>
      <w:lvlJc w:val="left"/>
      <w:pPr>
        <w:tabs>
          <w:tab w:val="num" w:pos="720"/>
        </w:tabs>
        <w:ind w:left="993" w:hanging="140"/>
      </w:pPr>
      <w:rPr>
        <w:rFonts w:ascii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bidi="ar-SA"/>
      </w:rPr>
    </w:lvl>
  </w:abstractNum>
  <w:abstractNum w:abstractNumId="50">
    <w:nsid w:val="00000033"/>
    <w:multiLevelType w:val="singleLevel"/>
    <w:tmpl w:val="00000033"/>
    <w:name w:val="WW8Num55"/>
    <w:lvl w:ilvl="0">
      <w:start w:val="2"/>
      <w:numFmt w:val="decimal"/>
      <w:lvlText w:val="%1."/>
      <w:lvlJc w:val="left"/>
      <w:pPr>
        <w:tabs>
          <w:tab w:val="num" w:pos="720"/>
        </w:tabs>
        <w:ind w:left="1221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88"/>
        <w:sz w:val="24"/>
        <w:szCs w:val="24"/>
        <w:lang w:val="pl-PL" w:bidi="ar-SA"/>
      </w:rPr>
    </w:lvl>
  </w:abstractNum>
  <w:abstractNum w:abstractNumId="51">
    <w:nsid w:val="00000034"/>
    <w:multiLevelType w:val="singleLevel"/>
    <w:tmpl w:val="00000034"/>
    <w:name w:val="WW8Num57"/>
    <w:lvl w:ilvl="0">
      <w:start w:val="2"/>
      <w:numFmt w:val="lowerLetter"/>
      <w:lvlText w:val="%1)"/>
      <w:lvlJc w:val="left"/>
      <w:pPr>
        <w:tabs>
          <w:tab w:val="num" w:pos="720"/>
        </w:tabs>
        <w:ind w:left="1221" w:hanging="275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88"/>
        <w:sz w:val="24"/>
        <w:szCs w:val="24"/>
        <w:lang w:val="pl-PL" w:bidi="ar-SA"/>
      </w:rPr>
    </w:lvl>
  </w:abstractNum>
  <w:abstractNum w:abstractNumId="52">
    <w:nsid w:val="00000035"/>
    <w:multiLevelType w:val="singleLevel"/>
    <w:tmpl w:val="00000035"/>
    <w:name w:val="WW8Num58"/>
    <w:lvl w:ilvl="0">
      <w:start w:val="2"/>
      <w:numFmt w:val="decimal"/>
      <w:lvlText w:val="%1."/>
      <w:lvlJc w:val="left"/>
      <w:pPr>
        <w:tabs>
          <w:tab w:val="num" w:pos="720"/>
        </w:tabs>
        <w:ind w:left="1221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88"/>
        <w:sz w:val="24"/>
        <w:szCs w:val="24"/>
        <w:lang w:val="pl-PL" w:bidi="ar-SA"/>
      </w:rPr>
    </w:lvl>
  </w:abstractNum>
  <w:abstractNum w:abstractNumId="53">
    <w:nsid w:val="00000036"/>
    <w:multiLevelType w:val="singleLevel"/>
    <w:tmpl w:val="00000036"/>
    <w:name w:val="WW8Num59"/>
    <w:lvl w:ilvl="0">
      <w:numFmt w:val="bullet"/>
      <w:lvlText w:val="-"/>
      <w:lvlJc w:val="left"/>
      <w:pPr>
        <w:tabs>
          <w:tab w:val="num" w:pos="720"/>
        </w:tabs>
        <w:ind w:left="1221" w:hanging="140"/>
      </w:pPr>
      <w:rPr>
        <w:rFonts w:ascii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bidi="ar-SA"/>
      </w:rPr>
    </w:lvl>
  </w:abstractNum>
  <w:abstractNum w:abstractNumId="54">
    <w:nsid w:val="00000037"/>
    <w:multiLevelType w:val="singleLevel"/>
    <w:tmpl w:val="00000037"/>
    <w:name w:val="WW8Num60"/>
    <w:lvl w:ilvl="0">
      <w:numFmt w:val="bullet"/>
      <w:lvlText w:val="-"/>
      <w:lvlJc w:val="left"/>
      <w:pPr>
        <w:tabs>
          <w:tab w:val="num" w:pos="720"/>
        </w:tabs>
        <w:ind w:left="993" w:hanging="140"/>
      </w:pPr>
      <w:rPr>
        <w:rFonts w:ascii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bidi="ar-SA"/>
      </w:rPr>
    </w:lvl>
  </w:abstractNum>
  <w:abstractNum w:abstractNumId="55">
    <w:nsid w:val="00000038"/>
    <w:multiLevelType w:val="singleLevel"/>
    <w:tmpl w:val="00000038"/>
    <w:name w:val="WW8Num62"/>
    <w:lvl w:ilvl="0">
      <w:numFmt w:val="bullet"/>
      <w:lvlText w:val="-"/>
      <w:lvlJc w:val="left"/>
      <w:pPr>
        <w:tabs>
          <w:tab w:val="num" w:pos="720"/>
        </w:tabs>
        <w:ind w:left="993" w:hanging="140"/>
      </w:pPr>
      <w:rPr>
        <w:rFonts w:ascii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bidi="ar-SA"/>
      </w:rPr>
    </w:lvl>
  </w:abstractNum>
  <w:abstractNum w:abstractNumId="56">
    <w:nsid w:val="00000039"/>
    <w:multiLevelType w:val="multilevel"/>
    <w:tmpl w:val="00000039"/>
    <w:name w:val="WW8Num63"/>
    <w:lvl w:ilvl="0">
      <w:start w:val="10"/>
      <w:numFmt w:val="lowerLetter"/>
      <w:lvlText w:val="%1)"/>
      <w:lvlJc w:val="left"/>
      <w:pPr>
        <w:tabs>
          <w:tab w:val="num" w:pos="0"/>
        </w:tabs>
        <w:ind w:left="1221" w:hanging="36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1"/>
        <w:w w:val="100"/>
        <w:sz w:val="24"/>
        <w:szCs w:val="24"/>
        <w:lang w:val="pl-PL" w:bidi="ar-SA"/>
      </w:rPr>
    </w:lvl>
    <w:lvl w:ilvl="1">
      <w:numFmt w:val="bullet"/>
      <w:lvlText w:val="-"/>
      <w:lvlJc w:val="left"/>
      <w:pPr>
        <w:tabs>
          <w:tab w:val="num" w:pos="720"/>
        </w:tabs>
        <w:ind w:left="1221" w:hanging="140"/>
      </w:pPr>
      <w:rPr>
        <w:rFonts w:ascii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bidi="ar-SA"/>
      </w:rPr>
    </w:lvl>
    <w:lvl w:ilvl="2">
      <w:numFmt w:val="bullet"/>
      <w:lvlText w:val="•"/>
      <w:lvlJc w:val="left"/>
      <w:pPr>
        <w:tabs>
          <w:tab w:val="num" w:pos="0"/>
        </w:tabs>
        <w:ind w:left="2818" w:hanging="140"/>
      </w:pPr>
      <w:rPr>
        <w:rFonts w:ascii="Liberation Serif" w:hAnsi="Liberation Serif" w:hint="default"/>
        <w:lang w:val="pl-PL" w:bidi="ar-SA"/>
      </w:rPr>
    </w:lvl>
    <w:lvl w:ilvl="3">
      <w:numFmt w:val="bullet"/>
      <w:lvlText w:val="•"/>
      <w:lvlJc w:val="left"/>
      <w:pPr>
        <w:tabs>
          <w:tab w:val="num" w:pos="0"/>
        </w:tabs>
        <w:ind w:left="3618" w:hanging="140"/>
      </w:pPr>
      <w:rPr>
        <w:rFonts w:ascii="Liberation Serif" w:hAnsi="Liberation Serif" w:hint="default"/>
        <w:lang w:val="pl-PL" w:bidi="ar-SA"/>
      </w:rPr>
    </w:lvl>
    <w:lvl w:ilvl="4">
      <w:numFmt w:val="bullet"/>
      <w:lvlText w:val="•"/>
      <w:lvlJc w:val="left"/>
      <w:pPr>
        <w:tabs>
          <w:tab w:val="num" w:pos="0"/>
        </w:tabs>
        <w:ind w:left="4417" w:hanging="140"/>
      </w:pPr>
      <w:rPr>
        <w:rFonts w:ascii="Liberation Serif" w:hAnsi="Liberation Serif" w:hint="default"/>
        <w:lang w:val="pl-PL" w:bidi="ar-SA"/>
      </w:rPr>
    </w:lvl>
    <w:lvl w:ilvl="5">
      <w:numFmt w:val="bullet"/>
      <w:lvlText w:val="•"/>
      <w:lvlJc w:val="left"/>
      <w:pPr>
        <w:tabs>
          <w:tab w:val="num" w:pos="0"/>
        </w:tabs>
        <w:ind w:left="5217" w:hanging="140"/>
      </w:pPr>
      <w:rPr>
        <w:rFonts w:ascii="Liberation Serif" w:hAnsi="Liberation Serif" w:hint="default"/>
        <w:lang w:val="pl-PL" w:bidi="ar-SA"/>
      </w:rPr>
    </w:lvl>
    <w:lvl w:ilvl="6">
      <w:numFmt w:val="bullet"/>
      <w:lvlText w:val="•"/>
      <w:lvlJc w:val="left"/>
      <w:pPr>
        <w:tabs>
          <w:tab w:val="num" w:pos="0"/>
        </w:tabs>
        <w:ind w:left="6016" w:hanging="140"/>
      </w:pPr>
      <w:rPr>
        <w:rFonts w:ascii="Liberation Serif" w:hAnsi="Liberation Serif" w:hint="default"/>
        <w:lang w:val="pl-PL" w:bidi="ar-SA"/>
      </w:rPr>
    </w:lvl>
    <w:lvl w:ilvl="7">
      <w:numFmt w:val="bullet"/>
      <w:lvlText w:val="•"/>
      <w:lvlJc w:val="left"/>
      <w:pPr>
        <w:tabs>
          <w:tab w:val="num" w:pos="0"/>
        </w:tabs>
        <w:ind w:left="6816" w:hanging="140"/>
      </w:pPr>
      <w:rPr>
        <w:rFonts w:ascii="Liberation Serif" w:hAnsi="Liberation Serif" w:hint="default"/>
        <w:lang w:val="pl-PL" w:bidi="ar-SA"/>
      </w:rPr>
    </w:lvl>
    <w:lvl w:ilvl="8">
      <w:numFmt w:val="bullet"/>
      <w:lvlText w:val="•"/>
      <w:lvlJc w:val="left"/>
      <w:pPr>
        <w:tabs>
          <w:tab w:val="num" w:pos="0"/>
        </w:tabs>
        <w:ind w:left="7615" w:hanging="140"/>
      </w:pPr>
      <w:rPr>
        <w:rFonts w:ascii="Liberation Serif" w:hAnsi="Liberation Serif" w:hint="default"/>
        <w:lang w:val="pl-PL" w:bidi="ar-SA"/>
      </w:rPr>
    </w:lvl>
  </w:abstractNum>
  <w:abstractNum w:abstractNumId="57">
    <w:nsid w:val="0000003A"/>
    <w:multiLevelType w:val="multilevel"/>
    <w:tmpl w:val="0000003A"/>
    <w:name w:val="WW8Num64"/>
    <w:lvl w:ilvl="0">
      <w:start w:val="2"/>
      <w:numFmt w:val="lowerLetter"/>
      <w:lvlText w:val="%1)"/>
      <w:lvlJc w:val="left"/>
      <w:pPr>
        <w:tabs>
          <w:tab w:val="num" w:pos="720"/>
        </w:tabs>
        <w:ind w:left="1221" w:hanging="275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88"/>
        <w:sz w:val="24"/>
        <w:szCs w:val="24"/>
        <w:lang w:val="pl-PL" w:bidi="ar-SA"/>
      </w:rPr>
    </w:lvl>
    <w:lvl w:ilvl="1">
      <w:numFmt w:val="bullet"/>
      <w:lvlText w:val="-"/>
      <w:lvlJc w:val="left"/>
      <w:pPr>
        <w:tabs>
          <w:tab w:val="num" w:pos="720"/>
        </w:tabs>
        <w:ind w:left="1221" w:hanging="140"/>
      </w:pPr>
      <w:rPr>
        <w:rFonts w:ascii="Times New Roman" w:hAnsi="Times New Roman" w:cs="Times New Roman" w:hint="default"/>
        <w:spacing w:val="0"/>
        <w:w w:val="100"/>
        <w:lang w:val="pl-PL" w:bidi="ar-SA"/>
      </w:rPr>
    </w:lvl>
    <w:lvl w:ilvl="2">
      <w:numFmt w:val="bullet"/>
      <w:lvlText w:val="•"/>
      <w:lvlJc w:val="left"/>
      <w:pPr>
        <w:tabs>
          <w:tab w:val="num" w:pos="0"/>
        </w:tabs>
        <w:ind w:left="2818" w:hanging="140"/>
      </w:pPr>
      <w:rPr>
        <w:rFonts w:ascii="Liberation Serif" w:hAnsi="Liberation Serif" w:hint="default"/>
        <w:lang w:val="pl-PL" w:bidi="ar-SA"/>
      </w:rPr>
    </w:lvl>
    <w:lvl w:ilvl="3">
      <w:numFmt w:val="bullet"/>
      <w:lvlText w:val="•"/>
      <w:lvlJc w:val="left"/>
      <w:pPr>
        <w:tabs>
          <w:tab w:val="num" w:pos="0"/>
        </w:tabs>
        <w:ind w:left="3618" w:hanging="140"/>
      </w:pPr>
      <w:rPr>
        <w:rFonts w:ascii="Liberation Serif" w:hAnsi="Liberation Serif" w:hint="default"/>
        <w:lang w:val="pl-PL" w:bidi="ar-SA"/>
      </w:rPr>
    </w:lvl>
    <w:lvl w:ilvl="4">
      <w:numFmt w:val="bullet"/>
      <w:lvlText w:val="•"/>
      <w:lvlJc w:val="left"/>
      <w:pPr>
        <w:tabs>
          <w:tab w:val="num" w:pos="0"/>
        </w:tabs>
        <w:ind w:left="4417" w:hanging="140"/>
      </w:pPr>
      <w:rPr>
        <w:rFonts w:ascii="Liberation Serif" w:hAnsi="Liberation Serif" w:hint="default"/>
        <w:lang w:val="pl-PL" w:bidi="ar-SA"/>
      </w:rPr>
    </w:lvl>
    <w:lvl w:ilvl="5">
      <w:numFmt w:val="bullet"/>
      <w:lvlText w:val="•"/>
      <w:lvlJc w:val="left"/>
      <w:pPr>
        <w:tabs>
          <w:tab w:val="num" w:pos="0"/>
        </w:tabs>
        <w:ind w:left="5217" w:hanging="140"/>
      </w:pPr>
      <w:rPr>
        <w:rFonts w:ascii="Liberation Serif" w:hAnsi="Liberation Serif" w:hint="default"/>
        <w:lang w:val="pl-PL" w:bidi="ar-SA"/>
      </w:rPr>
    </w:lvl>
    <w:lvl w:ilvl="6">
      <w:numFmt w:val="bullet"/>
      <w:lvlText w:val="•"/>
      <w:lvlJc w:val="left"/>
      <w:pPr>
        <w:tabs>
          <w:tab w:val="num" w:pos="0"/>
        </w:tabs>
        <w:ind w:left="6016" w:hanging="140"/>
      </w:pPr>
      <w:rPr>
        <w:rFonts w:ascii="Liberation Serif" w:hAnsi="Liberation Serif" w:hint="default"/>
        <w:lang w:val="pl-PL" w:bidi="ar-SA"/>
      </w:rPr>
    </w:lvl>
    <w:lvl w:ilvl="7">
      <w:numFmt w:val="bullet"/>
      <w:lvlText w:val="•"/>
      <w:lvlJc w:val="left"/>
      <w:pPr>
        <w:tabs>
          <w:tab w:val="num" w:pos="0"/>
        </w:tabs>
        <w:ind w:left="6816" w:hanging="140"/>
      </w:pPr>
      <w:rPr>
        <w:rFonts w:ascii="Liberation Serif" w:hAnsi="Liberation Serif" w:hint="default"/>
        <w:lang w:val="pl-PL" w:bidi="ar-SA"/>
      </w:rPr>
    </w:lvl>
    <w:lvl w:ilvl="8">
      <w:numFmt w:val="bullet"/>
      <w:lvlText w:val="•"/>
      <w:lvlJc w:val="left"/>
      <w:pPr>
        <w:tabs>
          <w:tab w:val="num" w:pos="0"/>
        </w:tabs>
        <w:ind w:left="7615" w:hanging="140"/>
      </w:pPr>
      <w:rPr>
        <w:rFonts w:ascii="Liberation Serif" w:hAnsi="Liberation Serif" w:hint="default"/>
        <w:lang w:val="pl-PL" w:bidi="ar-SA"/>
      </w:rPr>
    </w:lvl>
  </w:abstractNum>
  <w:abstractNum w:abstractNumId="58">
    <w:nsid w:val="0000003B"/>
    <w:multiLevelType w:val="singleLevel"/>
    <w:tmpl w:val="0000003B"/>
    <w:name w:val="WW8Num65"/>
    <w:lvl w:ilvl="0">
      <w:start w:val="2"/>
      <w:numFmt w:val="lowerLetter"/>
      <w:lvlText w:val="%1)"/>
      <w:lvlJc w:val="left"/>
      <w:pPr>
        <w:tabs>
          <w:tab w:val="num" w:pos="720"/>
        </w:tabs>
        <w:ind w:left="1221" w:hanging="275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88"/>
        <w:sz w:val="24"/>
        <w:szCs w:val="24"/>
        <w:lang w:val="pl-PL" w:bidi="ar-SA"/>
      </w:rPr>
    </w:lvl>
  </w:abstractNum>
  <w:abstractNum w:abstractNumId="59">
    <w:nsid w:val="0000003C"/>
    <w:multiLevelType w:val="multilevel"/>
    <w:tmpl w:val="0000003C"/>
    <w:name w:val="WW8Num66"/>
    <w:lvl w:ilvl="0">
      <w:start w:val="2"/>
      <w:numFmt w:val="lowerLetter"/>
      <w:lvlText w:val="%1)"/>
      <w:lvlJc w:val="left"/>
      <w:pPr>
        <w:tabs>
          <w:tab w:val="num" w:pos="0"/>
        </w:tabs>
        <w:ind w:left="1221" w:hanging="36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l-PL" w:bidi="ar-SA"/>
      </w:rPr>
    </w:lvl>
    <w:lvl w:ilvl="1">
      <w:numFmt w:val="bullet"/>
      <w:lvlText w:val="-"/>
      <w:lvlJc w:val="left"/>
      <w:pPr>
        <w:tabs>
          <w:tab w:val="num" w:pos="720"/>
        </w:tabs>
        <w:ind w:left="1221" w:hanging="140"/>
      </w:pPr>
      <w:rPr>
        <w:rFonts w:ascii="Times New Roman" w:hAnsi="Times New Roman" w:cs="Times New Roman" w:hint="default"/>
        <w:spacing w:val="0"/>
        <w:w w:val="100"/>
        <w:lang w:val="pl-PL" w:bidi="ar-SA"/>
      </w:rPr>
    </w:lvl>
    <w:lvl w:ilvl="2">
      <w:numFmt w:val="bullet"/>
      <w:lvlText w:val="•"/>
      <w:lvlJc w:val="left"/>
      <w:pPr>
        <w:tabs>
          <w:tab w:val="num" w:pos="0"/>
        </w:tabs>
        <w:ind w:left="2818" w:hanging="140"/>
      </w:pPr>
      <w:rPr>
        <w:rFonts w:ascii="Liberation Serif" w:hAnsi="Liberation Serif" w:hint="default"/>
        <w:lang w:val="pl-PL" w:bidi="ar-SA"/>
      </w:rPr>
    </w:lvl>
    <w:lvl w:ilvl="3">
      <w:numFmt w:val="bullet"/>
      <w:lvlText w:val="•"/>
      <w:lvlJc w:val="left"/>
      <w:pPr>
        <w:tabs>
          <w:tab w:val="num" w:pos="0"/>
        </w:tabs>
        <w:ind w:left="3618" w:hanging="140"/>
      </w:pPr>
      <w:rPr>
        <w:rFonts w:ascii="Liberation Serif" w:hAnsi="Liberation Serif" w:hint="default"/>
        <w:lang w:val="pl-PL" w:bidi="ar-SA"/>
      </w:rPr>
    </w:lvl>
    <w:lvl w:ilvl="4">
      <w:numFmt w:val="bullet"/>
      <w:lvlText w:val="•"/>
      <w:lvlJc w:val="left"/>
      <w:pPr>
        <w:tabs>
          <w:tab w:val="num" w:pos="0"/>
        </w:tabs>
        <w:ind w:left="4417" w:hanging="140"/>
      </w:pPr>
      <w:rPr>
        <w:rFonts w:ascii="Liberation Serif" w:hAnsi="Liberation Serif" w:hint="default"/>
        <w:lang w:val="pl-PL" w:bidi="ar-SA"/>
      </w:rPr>
    </w:lvl>
    <w:lvl w:ilvl="5">
      <w:numFmt w:val="bullet"/>
      <w:lvlText w:val="•"/>
      <w:lvlJc w:val="left"/>
      <w:pPr>
        <w:tabs>
          <w:tab w:val="num" w:pos="0"/>
        </w:tabs>
        <w:ind w:left="5217" w:hanging="140"/>
      </w:pPr>
      <w:rPr>
        <w:rFonts w:ascii="Liberation Serif" w:hAnsi="Liberation Serif" w:hint="default"/>
        <w:lang w:val="pl-PL" w:bidi="ar-SA"/>
      </w:rPr>
    </w:lvl>
    <w:lvl w:ilvl="6">
      <w:numFmt w:val="bullet"/>
      <w:lvlText w:val="•"/>
      <w:lvlJc w:val="left"/>
      <w:pPr>
        <w:tabs>
          <w:tab w:val="num" w:pos="0"/>
        </w:tabs>
        <w:ind w:left="6016" w:hanging="140"/>
      </w:pPr>
      <w:rPr>
        <w:rFonts w:ascii="Liberation Serif" w:hAnsi="Liberation Serif" w:hint="default"/>
        <w:lang w:val="pl-PL" w:bidi="ar-SA"/>
      </w:rPr>
    </w:lvl>
    <w:lvl w:ilvl="7">
      <w:numFmt w:val="bullet"/>
      <w:lvlText w:val="•"/>
      <w:lvlJc w:val="left"/>
      <w:pPr>
        <w:tabs>
          <w:tab w:val="num" w:pos="0"/>
        </w:tabs>
        <w:ind w:left="6816" w:hanging="140"/>
      </w:pPr>
      <w:rPr>
        <w:rFonts w:ascii="Liberation Serif" w:hAnsi="Liberation Serif" w:hint="default"/>
        <w:lang w:val="pl-PL" w:bidi="ar-SA"/>
      </w:rPr>
    </w:lvl>
    <w:lvl w:ilvl="8">
      <w:numFmt w:val="bullet"/>
      <w:lvlText w:val="•"/>
      <w:lvlJc w:val="left"/>
      <w:pPr>
        <w:tabs>
          <w:tab w:val="num" w:pos="0"/>
        </w:tabs>
        <w:ind w:left="7615" w:hanging="140"/>
      </w:pPr>
      <w:rPr>
        <w:rFonts w:ascii="Liberation Serif" w:hAnsi="Liberation Serif" w:hint="default"/>
        <w:lang w:val="pl-PL" w:bidi="ar-SA"/>
      </w:rPr>
    </w:lvl>
  </w:abstractNum>
  <w:abstractNum w:abstractNumId="60">
    <w:nsid w:val="0000003D"/>
    <w:multiLevelType w:val="multilevel"/>
    <w:tmpl w:val="0000003D"/>
    <w:name w:val="WW8Num68"/>
    <w:lvl w:ilvl="0">
      <w:start w:val="8"/>
      <w:numFmt w:val="lowerLetter"/>
      <w:lvlText w:val="%1)"/>
      <w:lvlJc w:val="left"/>
      <w:pPr>
        <w:tabs>
          <w:tab w:val="num" w:pos="0"/>
        </w:tabs>
        <w:ind w:left="1221" w:hanging="36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l-PL" w:bidi="ar-SA"/>
      </w:rPr>
    </w:lvl>
    <w:lvl w:ilvl="1">
      <w:numFmt w:val="bullet"/>
      <w:lvlText w:val="-"/>
      <w:lvlJc w:val="left"/>
      <w:pPr>
        <w:tabs>
          <w:tab w:val="num" w:pos="720"/>
        </w:tabs>
        <w:ind w:left="1221" w:hanging="140"/>
      </w:pPr>
      <w:rPr>
        <w:rFonts w:ascii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bidi="ar-SA"/>
      </w:rPr>
    </w:lvl>
    <w:lvl w:ilvl="2">
      <w:numFmt w:val="bullet"/>
      <w:lvlText w:val="•"/>
      <w:lvlJc w:val="left"/>
      <w:pPr>
        <w:tabs>
          <w:tab w:val="num" w:pos="0"/>
        </w:tabs>
        <w:ind w:left="2818" w:hanging="140"/>
      </w:pPr>
      <w:rPr>
        <w:rFonts w:ascii="Liberation Serif" w:hAnsi="Liberation Serif" w:hint="default"/>
        <w:lang w:val="pl-PL" w:bidi="ar-SA"/>
      </w:rPr>
    </w:lvl>
    <w:lvl w:ilvl="3">
      <w:numFmt w:val="bullet"/>
      <w:lvlText w:val="•"/>
      <w:lvlJc w:val="left"/>
      <w:pPr>
        <w:tabs>
          <w:tab w:val="num" w:pos="0"/>
        </w:tabs>
        <w:ind w:left="3618" w:hanging="140"/>
      </w:pPr>
      <w:rPr>
        <w:rFonts w:ascii="Liberation Serif" w:hAnsi="Liberation Serif" w:hint="default"/>
        <w:lang w:val="pl-PL" w:bidi="ar-SA"/>
      </w:rPr>
    </w:lvl>
    <w:lvl w:ilvl="4">
      <w:numFmt w:val="bullet"/>
      <w:lvlText w:val="•"/>
      <w:lvlJc w:val="left"/>
      <w:pPr>
        <w:tabs>
          <w:tab w:val="num" w:pos="0"/>
        </w:tabs>
        <w:ind w:left="4417" w:hanging="140"/>
      </w:pPr>
      <w:rPr>
        <w:rFonts w:ascii="Liberation Serif" w:hAnsi="Liberation Serif" w:hint="default"/>
        <w:lang w:val="pl-PL" w:bidi="ar-SA"/>
      </w:rPr>
    </w:lvl>
    <w:lvl w:ilvl="5">
      <w:numFmt w:val="bullet"/>
      <w:lvlText w:val="•"/>
      <w:lvlJc w:val="left"/>
      <w:pPr>
        <w:tabs>
          <w:tab w:val="num" w:pos="0"/>
        </w:tabs>
        <w:ind w:left="5217" w:hanging="140"/>
      </w:pPr>
      <w:rPr>
        <w:rFonts w:ascii="Liberation Serif" w:hAnsi="Liberation Serif" w:hint="default"/>
        <w:lang w:val="pl-PL" w:bidi="ar-SA"/>
      </w:rPr>
    </w:lvl>
    <w:lvl w:ilvl="6">
      <w:numFmt w:val="bullet"/>
      <w:lvlText w:val="•"/>
      <w:lvlJc w:val="left"/>
      <w:pPr>
        <w:tabs>
          <w:tab w:val="num" w:pos="0"/>
        </w:tabs>
        <w:ind w:left="6016" w:hanging="140"/>
      </w:pPr>
      <w:rPr>
        <w:rFonts w:ascii="Liberation Serif" w:hAnsi="Liberation Serif" w:hint="default"/>
        <w:lang w:val="pl-PL" w:bidi="ar-SA"/>
      </w:rPr>
    </w:lvl>
    <w:lvl w:ilvl="7">
      <w:numFmt w:val="bullet"/>
      <w:lvlText w:val="•"/>
      <w:lvlJc w:val="left"/>
      <w:pPr>
        <w:tabs>
          <w:tab w:val="num" w:pos="0"/>
        </w:tabs>
        <w:ind w:left="6816" w:hanging="140"/>
      </w:pPr>
      <w:rPr>
        <w:rFonts w:ascii="Liberation Serif" w:hAnsi="Liberation Serif" w:hint="default"/>
        <w:lang w:val="pl-PL" w:bidi="ar-SA"/>
      </w:rPr>
    </w:lvl>
    <w:lvl w:ilvl="8">
      <w:numFmt w:val="bullet"/>
      <w:lvlText w:val="•"/>
      <w:lvlJc w:val="left"/>
      <w:pPr>
        <w:tabs>
          <w:tab w:val="num" w:pos="0"/>
        </w:tabs>
        <w:ind w:left="7615" w:hanging="140"/>
      </w:pPr>
      <w:rPr>
        <w:rFonts w:ascii="Liberation Serif" w:hAnsi="Liberation Serif" w:hint="default"/>
        <w:lang w:val="pl-PL" w:bidi="ar-SA"/>
      </w:rPr>
    </w:lvl>
  </w:abstractNum>
  <w:abstractNum w:abstractNumId="61">
    <w:nsid w:val="0000003E"/>
    <w:multiLevelType w:val="singleLevel"/>
    <w:tmpl w:val="0000003E"/>
    <w:name w:val="WW8Num70"/>
    <w:lvl w:ilvl="0">
      <w:numFmt w:val="bullet"/>
      <w:lvlText w:val="-"/>
      <w:lvlJc w:val="left"/>
      <w:pPr>
        <w:tabs>
          <w:tab w:val="num" w:pos="720"/>
        </w:tabs>
        <w:ind w:left="993" w:hanging="140"/>
      </w:pPr>
      <w:rPr>
        <w:rFonts w:ascii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bidi="ar-SA"/>
      </w:rPr>
    </w:lvl>
  </w:abstractNum>
  <w:abstractNum w:abstractNumId="62">
    <w:nsid w:val="0000003F"/>
    <w:multiLevelType w:val="singleLevel"/>
    <w:tmpl w:val="0000003F"/>
    <w:name w:val="WW8Num71"/>
    <w:lvl w:ilvl="0">
      <w:numFmt w:val="bullet"/>
      <w:lvlText w:val="-"/>
      <w:lvlJc w:val="left"/>
      <w:pPr>
        <w:tabs>
          <w:tab w:val="num" w:pos="720"/>
        </w:tabs>
        <w:ind w:left="1221" w:hanging="140"/>
      </w:pPr>
      <w:rPr>
        <w:rFonts w:ascii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bidi="ar-SA"/>
      </w:rPr>
    </w:lvl>
  </w:abstractNum>
  <w:abstractNum w:abstractNumId="63">
    <w:nsid w:val="00000040"/>
    <w:multiLevelType w:val="singleLevel"/>
    <w:tmpl w:val="00000040"/>
    <w:name w:val="WW8Num72"/>
    <w:lvl w:ilvl="0">
      <w:numFmt w:val="bullet"/>
      <w:lvlText w:val="-"/>
      <w:lvlJc w:val="left"/>
      <w:pPr>
        <w:tabs>
          <w:tab w:val="num" w:pos="720"/>
        </w:tabs>
        <w:ind w:left="993" w:hanging="140"/>
      </w:pPr>
      <w:rPr>
        <w:rFonts w:ascii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bidi="ar-SA"/>
      </w:rPr>
    </w:lvl>
  </w:abstractNum>
  <w:abstractNum w:abstractNumId="64">
    <w:nsid w:val="00000041"/>
    <w:multiLevelType w:val="multilevel"/>
    <w:tmpl w:val="00000041"/>
    <w:name w:val="WW8Num73"/>
    <w:lvl w:ilvl="0">
      <w:start w:val="2"/>
      <w:numFmt w:val="lowerLetter"/>
      <w:lvlText w:val="%1)"/>
      <w:lvlJc w:val="left"/>
      <w:pPr>
        <w:tabs>
          <w:tab w:val="num" w:pos="720"/>
        </w:tabs>
        <w:ind w:left="1221" w:hanging="275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l-PL" w:bidi="ar-SA"/>
      </w:rPr>
    </w:lvl>
    <w:lvl w:ilvl="1">
      <w:numFmt w:val="bullet"/>
      <w:lvlText w:val="-"/>
      <w:lvlJc w:val="left"/>
      <w:pPr>
        <w:tabs>
          <w:tab w:val="num" w:pos="720"/>
        </w:tabs>
        <w:ind w:left="1221" w:hanging="140"/>
      </w:pPr>
      <w:rPr>
        <w:rFonts w:ascii="Times New Roman" w:hAnsi="Times New Roman" w:cs="Times New Roman" w:hint="default"/>
        <w:spacing w:val="0"/>
        <w:w w:val="100"/>
        <w:lang w:val="pl-PL" w:bidi="ar-SA"/>
      </w:rPr>
    </w:lvl>
    <w:lvl w:ilvl="2">
      <w:numFmt w:val="bullet"/>
      <w:lvlText w:val="•"/>
      <w:lvlJc w:val="left"/>
      <w:pPr>
        <w:tabs>
          <w:tab w:val="num" w:pos="0"/>
        </w:tabs>
        <w:ind w:left="2818" w:hanging="140"/>
      </w:pPr>
      <w:rPr>
        <w:rFonts w:ascii="Liberation Serif" w:hAnsi="Liberation Serif" w:hint="default"/>
        <w:lang w:val="pl-PL" w:bidi="ar-SA"/>
      </w:rPr>
    </w:lvl>
    <w:lvl w:ilvl="3">
      <w:numFmt w:val="bullet"/>
      <w:lvlText w:val="•"/>
      <w:lvlJc w:val="left"/>
      <w:pPr>
        <w:tabs>
          <w:tab w:val="num" w:pos="0"/>
        </w:tabs>
        <w:ind w:left="3618" w:hanging="140"/>
      </w:pPr>
      <w:rPr>
        <w:rFonts w:ascii="Liberation Serif" w:hAnsi="Liberation Serif" w:hint="default"/>
        <w:lang w:val="pl-PL" w:bidi="ar-SA"/>
      </w:rPr>
    </w:lvl>
    <w:lvl w:ilvl="4">
      <w:numFmt w:val="bullet"/>
      <w:lvlText w:val="•"/>
      <w:lvlJc w:val="left"/>
      <w:pPr>
        <w:tabs>
          <w:tab w:val="num" w:pos="0"/>
        </w:tabs>
        <w:ind w:left="4417" w:hanging="140"/>
      </w:pPr>
      <w:rPr>
        <w:rFonts w:ascii="Liberation Serif" w:hAnsi="Liberation Serif" w:hint="default"/>
        <w:lang w:val="pl-PL" w:bidi="ar-SA"/>
      </w:rPr>
    </w:lvl>
    <w:lvl w:ilvl="5">
      <w:numFmt w:val="bullet"/>
      <w:lvlText w:val="•"/>
      <w:lvlJc w:val="left"/>
      <w:pPr>
        <w:tabs>
          <w:tab w:val="num" w:pos="0"/>
        </w:tabs>
        <w:ind w:left="5217" w:hanging="140"/>
      </w:pPr>
      <w:rPr>
        <w:rFonts w:ascii="Liberation Serif" w:hAnsi="Liberation Serif" w:hint="default"/>
        <w:lang w:val="pl-PL" w:bidi="ar-SA"/>
      </w:rPr>
    </w:lvl>
    <w:lvl w:ilvl="6">
      <w:numFmt w:val="bullet"/>
      <w:lvlText w:val="•"/>
      <w:lvlJc w:val="left"/>
      <w:pPr>
        <w:tabs>
          <w:tab w:val="num" w:pos="0"/>
        </w:tabs>
        <w:ind w:left="6016" w:hanging="140"/>
      </w:pPr>
      <w:rPr>
        <w:rFonts w:ascii="Liberation Serif" w:hAnsi="Liberation Serif" w:hint="default"/>
        <w:lang w:val="pl-PL" w:bidi="ar-SA"/>
      </w:rPr>
    </w:lvl>
    <w:lvl w:ilvl="7">
      <w:numFmt w:val="bullet"/>
      <w:lvlText w:val="•"/>
      <w:lvlJc w:val="left"/>
      <w:pPr>
        <w:tabs>
          <w:tab w:val="num" w:pos="0"/>
        </w:tabs>
        <w:ind w:left="6816" w:hanging="140"/>
      </w:pPr>
      <w:rPr>
        <w:rFonts w:ascii="Liberation Serif" w:hAnsi="Liberation Serif" w:hint="default"/>
        <w:lang w:val="pl-PL" w:bidi="ar-SA"/>
      </w:rPr>
    </w:lvl>
    <w:lvl w:ilvl="8">
      <w:numFmt w:val="bullet"/>
      <w:lvlText w:val="•"/>
      <w:lvlJc w:val="left"/>
      <w:pPr>
        <w:tabs>
          <w:tab w:val="num" w:pos="0"/>
        </w:tabs>
        <w:ind w:left="7615" w:hanging="140"/>
      </w:pPr>
      <w:rPr>
        <w:rFonts w:ascii="Liberation Serif" w:hAnsi="Liberation Serif" w:hint="default"/>
        <w:lang w:val="pl-PL" w:bidi="ar-SA"/>
      </w:rPr>
    </w:lvl>
  </w:abstractNum>
  <w:abstractNum w:abstractNumId="65">
    <w:nsid w:val="00000042"/>
    <w:multiLevelType w:val="singleLevel"/>
    <w:tmpl w:val="00000042"/>
    <w:name w:val="WW8Num74"/>
    <w:lvl w:ilvl="0">
      <w:start w:val="2"/>
      <w:numFmt w:val="lowerLetter"/>
      <w:lvlText w:val="%1)"/>
      <w:lvlJc w:val="left"/>
      <w:pPr>
        <w:tabs>
          <w:tab w:val="num" w:pos="0"/>
        </w:tabs>
        <w:ind w:left="1495" w:hanging="275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l-PL" w:bidi="ar-SA"/>
      </w:rPr>
    </w:lvl>
  </w:abstractNum>
  <w:abstractNum w:abstractNumId="66">
    <w:nsid w:val="00000043"/>
    <w:multiLevelType w:val="multilevel"/>
    <w:tmpl w:val="00000043"/>
    <w:name w:val="WW8Num75"/>
    <w:lvl w:ilvl="0">
      <w:start w:val="6"/>
      <w:numFmt w:val="lowerLetter"/>
      <w:lvlText w:val="%1)"/>
      <w:lvlJc w:val="left"/>
      <w:pPr>
        <w:tabs>
          <w:tab w:val="num" w:pos="0"/>
        </w:tabs>
        <w:ind w:left="1221" w:hanging="36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l-PL" w:bidi="ar-SA"/>
      </w:rPr>
    </w:lvl>
    <w:lvl w:ilvl="1">
      <w:numFmt w:val="bullet"/>
      <w:lvlText w:val="-"/>
      <w:lvlJc w:val="left"/>
      <w:pPr>
        <w:tabs>
          <w:tab w:val="num" w:pos="720"/>
        </w:tabs>
        <w:ind w:left="1221" w:hanging="140"/>
      </w:pPr>
      <w:rPr>
        <w:rFonts w:ascii="Times New Roman" w:hAnsi="Times New Roman" w:cs="Times New Roman" w:hint="default"/>
        <w:spacing w:val="0"/>
        <w:w w:val="100"/>
        <w:lang w:val="pl-PL" w:bidi="ar-SA"/>
      </w:rPr>
    </w:lvl>
    <w:lvl w:ilvl="2">
      <w:numFmt w:val="bullet"/>
      <w:lvlText w:val="•"/>
      <w:lvlJc w:val="left"/>
      <w:pPr>
        <w:tabs>
          <w:tab w:val="num" w:pos="0"/>
        </w:tabs>
        <w:ind w:left="2818" w:hanging="140"/>
      </w:pPr>
      <w:rPr>
        <w:rFonts w:ascii="Liberation Serif" w:hAnsi="Liberation Serif" w:hint="default"/>
        <w:lang w:val="pl-PL" w:bidi="ar-SA"/>
      </w:rPr>
    </w:lvl>
    <w:lvl w:ilvl="3">
      <w:numFmt w:val="bullet"/>
      <w:lvlText w:val="•"/>
      <w:lvlJc w:val="left"/>
      <w:pPr>
        <w:tabs>
          <w:tab w:val="num" w:pos="0"/>
        </w:tabs>
        <w:ind w:left="3618" w:hanging="140"/>
      </w:pPr>
      <w:rPr>
        <w:rFonts w:ascii="Liberation Serif" w:hAnsi="Liberation Serif" w:hint="default"/>
        <w:lang w:val="pl-PL" w:bidi="ar-SA"/>
      </w:rPr>
    </w:lvl>
    <w:lvl w:ilvl="4">
      <w:numFmt w:val="bullet"/>
      <w:lvlText w:val="•"/>
      <w:lvlJc w:val="left"/>
      <w:pPr>
        <w:tabs>
          <w:tab w:val="num" w:pos="0"/>
        </w:tabs>
        <w:ind w:left="4417" w:hanging="140"/>
      </w:pPr>
      <w:rPr>
        <w:rFonts w:ascii="Liberation Serif" w:hAnsi="Liberation Serif" w:hint="default"/>
        <w:lang w:val="pl-PL" w:bidi="ar-SA"/>
      </w:rPr>
    </w:lvl>
    <w:lvl w:ilvl="5">
      <w:numFmt w:val="bullet"/>
      <w:lvlText w:val="•"/>
      <w:lvlJc w:val="left"/>
      <w:pPr>
        <w:tabs>
          <w:tab w:val="num" w:pos="0"/>
        </w:tabs>
        <w:ind w:left="5217" w:hanging="140"/>
      </w:pPr>
      <w:rPr>
        <w:rFonts w:ascii="Liberation Serif" w:hAnsi="Liberation Serif" w:hint="default"/>
        <w:lang w:val="pl-PL" w:bidi="ar-SA"/>
      </w:rPr>
    </w:lvl>
    <w:lvl w:ilvl="6">
      <w:numFmt w:val="bullet"/>
      <w:lvlText w:val="•"/>
      <w:lvlJc w:val="left"/>
      <w:pPr>
        <w:tabs>
          <w:tab w:val="num" w:pos="0"/>
        </w:tabs>
        <w:ind w:left="6016" w:hanging="140"/>
      </w:pPr>
      <w:rPr>
        <w:rFonts w:ascii="Liberation Serif" w:hAnsi="Liberation Serif" w:hint="default"/>
        <w:lang w:val="pl-PL" w:bidi="ar-SA"/>
      </w:rPr>
    </w:lvl>
    <w:lvl w:ilvl="7">
      <w:numFmt w:val="bullet"/>
      <w:lvlText w:val="•"/>
      <w:lvlJc w:val="left"/>
      <w:pPr>
        <w:tabs>
          <w:tab w:val="num" w:pos="0"/>
        </w:tabs>
        <w:ind w:left="6816" w:hanging="140"/>
      </w:pPr>
      <w:rPr>
        <w:rFonts w:ascii="Liberation Serif" w:hAnsi="Liberation Serif" w:hint="default"/>
        <w:lang w:val="pl-PL" w:bidi="ar-SA"/>
      </w:rPr>
    </w:lvl>
    <w:lvl w:ilvl="8">
      <w:numFmt w:val="bullet"/>
      <w:lvlText w:val="•"/>
      <w:lvlJc w:val="left"/>
      <w:pPr>
        <w:tabs>
          <w:tab w:val="num" w:pos="0"/>
        </w:tabs>
        <w:ind w:left="7615" w:hanging="140"/>
      </w:pPr>
      <w:rPr>
        <w:rFonts w:ascii="Liberation Serif" w:hAnsi="Liberation Serif" w:hint="default"/>
        <w:lang w:val="pl-PL" w:bidi="ar-SA"/>
      </w:rPr>
    </w:lvl>
  </w:abstractNum>
  <w:abstractNum w:abstractNumId="67">
    <w:nsid w:val="00000044"/>
    <w:multiLevelType w:val="singleLevel"/>
    <w:tmpl w:val="00000044"/>
    <w:name w:val="WW8Num76"/>
    <w:lvl w:ilvl="0">
      <w:start w:val="2"/>
      <w:numFmt w:val="lowerLetter"/>
      <w:lvlText w:val="%1)"/>
      <w:lvlJc w:val="left"/>
      <w:pPr>
        <w:tabs>
          <w:tab w:val="num" w:pos="0"/>
        </w:tabs>
        <w:ind w:left="1495" w:hanging="275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l-PL" w:bidi="ar-SA"/>
      </w:rPr>
    </w:lvl>
  </w:abstractNum>
  <w:abstractNum w:abstractNumId="68">
    <w:nsid w:val="00000045"/>
    <w:multiLevelType w:val="singleLevel"/>
    <w:tmpl w:val="00000045"/>
    <w:name w:val="WW8Num77"/>
    <w:lvl w:ilvl="0">
      <w:numFmt w:val="bullet"/>
      <w:lvlText w:val="-"/>
      <w:lvlJc w:val="left"/>
      <w:pPr>
        <w:tabs>
          <w:tab w:val="num" w:pos="720"/>
        </w:tabs>
        <w:ind w:left="969" w:hanging="140"/>
      </w:pPr>
      <w:rPr>
        <w:rFonts w:ascii="Times New Roman" w:hAnsi="Times New Roman" w:cs="Times New Roman" w:hint="default"/>
        <w:spacing w:val="0"/>
        <w:w w:val="100"/>
        <w:lang w:val="pl-PL" w:bidi="ar-SA"/>
      </w:rPr>
    </w:lvl>
  </w:abstractNum>
  <w:abstractNum w:abstractNumId="69">
    <w:nsid w:val="00000046"/>
    <w:multiLevelType w:val="singleLevel"/>
    <w:tmpl w:val="00000046"/>
    <w:name w:val="WW8Num78"/>
    <w:lvl w:ilvl="0">
      <w:numFmt w:val="bullet"/>
      <w:lvlText w:val="-"/>
      <w:lvlJc w:val="left"/>
      <w:pPr>
        <w:tabs>
          <w:tab w:val="num" w:pos="720"/>
        </w:tabs>
        <w:ind w:left="993" w:hanging="140"/>
      </w:pPr>
      <w:rPr>
        <w:rFonts w:ascii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bidi="ar-SA"/>
      </w:rPr>
    </w:lvl>
  </w:abstractNum>
  <w:abstractNum w:abstractNumId="70">
    <w:nsid w:val="00000047"/>
    <w:multiLevelType w:val="singleLevel"/>
    <w:tmpl w:val="00000047"/>
    <w:name w:val="WW8Num79"/>
    <w:lvl w:ilvl="0">
      <w:start w:val="2"/>
      <w:numFmt w:val="lowerLetter"/>
      <w:lvlText w:val="%1)"/>
      <w:lvlJc w:val="left"/>
      <w:pPr>
        <w:tabs>
          <w:tab w:val="num" w:pos="720"/>
        </w:tabs>
        <w:ind w:left="1221" w:hanging="275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88"/>
        <w:sz w:val="24"/>
        <w:szCs w:val="24"/>
        <w:lang w:val="pl-PL" w:bidi="ar-SA"/>
      </w:rPr>
    </w:lvl>
  </w:abstractNum>
  <w:abstractNum w:abstractNumId="71">
    <w:nsid w:val="00000048"/>
    <w:multiLevelType w:val="singleLevel"/>
    <w:tmpl w:val="00000048"/>
    <w:name w:val="WW8Num80"/>
    <w:lvl w:ilvl="0">
      <w:numFmt w:val="bullet"/>
      <w:lvlText w:val="-"/>
      <w:lvlJc w:val="left"/>
      <w:pPr>
        <w:tabs>
          <w:tab w:val="num" w:pos="720"/>
        </w:tabs>
        <w:ind w:left="993" w:hanging="140"/>
      </w:pPr>
      <w:rPr>
        <w:rFonts w:ascii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bidi="ar-SA"/>
      </w:rPr>
    </w:lvl>
  </w:abstractNum>
  <w:abstractNum w:abstractNumId="72">
    <w:nsid w:val="00000049"/>
    <w:multiLevelType w:val="singleLevel"/>
    <w:tmpl w:val="00000049"/>
    <w:name w:val="WW8Num81"/>
    <w:lvl w:ilvl="0">
      <w:numFmt w:val="bullet"/>
      <w:lvlText w:val="-"/>
      <w:lvlJc w:val="left"/>
      <w:pPr>
        <w:tabs>
          <w:tab w:val="num" w:pos="720"/>
        </w:tabs>
        <w:ind w:left="993" w:hanging="140"/>
      </w:pPr>
      <w:rPr>
        <w:rFonts w:ascii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bidi="ar-SA"/>
      </w:rPr>
    </w:lvl>
  </w:abstractNum>
  <w:abstractNum w:abstractNumId="73">
    <w:nsid w:val="0000004A"/>
    <w:multiLevelType w:val="multilevel"/>
    <w:tmpl w:val="0000004A"/>
    <w:name w:val="WW8Num82"/>
    <w:lvl w:ilvl="0">
      <w:start w:val="1"/>
      <w:numFmt w:val="decimal"/>
      <w:lvlText w:val="%1."/>
      <w:lvlJc w:val="left"/>
      <w:pPr>
        <w:tabs>
          <w:tab w:val="num" w:pos="720"/>
        </w:tabs>
        <w:ind w:left="861" w:hanging="34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bidi="ar-SA"/>
      </w:rPr>
    </w:lvl>
    <w:lvl w:ilvl="1">
      <w:start w:val="2"/>
      <w:numFmt w:val="decimal"/>
      <w:lvlText w:val="%2"/>
      <w:lvlJc w:val="left"/>
      <w:pPr>
        <w:tabs>
          <w:tab w:val="num" w:pos="0"/>
        </w:tabs>
        <w:ind w:left="1041" w:hanging="1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bidi="ar-SA"/>
      </w:rPr>
    </w:lvl>
    <w:lvl w:ilvl="2">
      <w:numFmt w:val="bullet"/>
      <w:lvlText w:val="•"/>
      <w:lvlJc w:val="left"/>
      <w:pPr>
        <w:tabs>
          <w:tab w:val="num" w:pos="0"/>
        </w:tabs>
        <w:ind w:left="1948" w:hanging="180"/>
      </w:pPr>
      <w:rPr>
        <w:rFonts w:ascii="Liberation Serif" w:hAnsi="Liberation Serif" w:hint="default"/>
        <w:lang w:val="pl-PL" w:bidi="ar-SA"/>
      </w:rPr>
    </w:lvl>
    <w:lvl w:ilvl="3">
      <w:numFmt w:val="bullet"/>
      <w:lvlText w:val="•"/>
      <w:lvlJc w:val="left"/>
      <w:pPr>
        <w:tabs>
          <w:tab w:val="num" w:pos="0"/>
        </w:tabs>
        <w:ind w:left="2856" w:hanging="180"/>
      </w:pPr>
      <w:rPr>
        <w:rFonts w:ascii="Liberation Serif" w:hAnsi="Liberation Serif" w:hint="default"/>
        <w:lang w:val="pl-PL" w:bidi="ar-SA"/>
      </w:rPr>
    </w:lvl>
    <w:lvl w:ilvl="4">
      <w:numFmt w:val="bullet"/>
      <w:lvlText w:val="•"/>
      <w:lvlJc w:val="left"/>
      <w:pPr>
        <w:tabs>
          <w:tab w:val="num" w:pos="0"/>
        </w:tabs>
        <w:ind w:left="3764" w:hanging="180"/>
      </w:pPr>
      <w:rPr>
        <w:rFonts w:ascii="Liberation Serif" w:hAnsi="Liberation Serif" w:hint="default"/>
        <w:lang w:val="pl-PL" w:bidi="ar-SA"/>
      </w:rPr>
    </w:lvl>
    <w:lvl w:ilvl="5">
      <w:numFmt w:val="bullet"/>
      <w:lvlText w:val="•"/>
      <w:lvlJc w:val="left"/>
      <w:pPr>
        <w:tabs>
          <w:tab w:val="num" w:pos="0"/>
        </w:tabs>
        <w:ind w:left="4673" w:hanging="180"/>
      </w:pPr>
      <w:rPr>
        <w:rFonts w:ascii="Liberation Serif" w:hAnsi="Liberation Serif" w:hint="default"/>
        <w:lang w:val="pl-PL" w:bidi="ar-SA"/>
      </w:rPr>
    </w:lvl>
    <w:lvl w:ilvl="6">
      <w:numFmt w:val="bullet"/>
      <w:lvlText w:val="•"/>
      <w:lvlJc w:val="left"/>
      <w:pPr>
        <w:tabs>
          <w:tab w:val="num" w:pos="0"/>
        </w:tabs>
        <w:ind w:left="5581" w:hanging="180"/>
      </w:pPr>
      <w:rPr>
        <w:rFonts w:ascii="Liberation Serif" w:hAnsi="Liberation Serif" w:hint="default"/>
        <w:lang w:val="pl-PL" w:bidi="ar-SA"/>
      </w:rPr>
    </w:lvl>
    <w:lvl w:ilvl="7">
      <w:numFmt w:val="bullet"/>
      <w:lvlText w:val="•"/>
      <w:lvlJc w:val="left"/>
      <w:pPr>
        <w:tabs>
          <w:tab w:val="num" w:pos="0"/>
        </w:tabs>
        <w:ind w:left="6489" w:hanging="180"/>
      </w:pPr>
      <w:rPr>
        <w:rFonts w:ascii="Liberation Serif" w:hAnsi="Liberation Serif" w:hint="default"/>
        <w:lang w:val="pl-PL" w:bidi="ar-SA"/>
      </w:rPr>
    </w:lvl>
    <w:lvl w:ilvl="8">
      <w:numFmt w:val="bullet"/>
      <w:lvlText w:val="•"/>
      <w:lvlJc w:val="left"/>
      <w:pPr>
        <w:tabs>
          <w:tab w:val="num" w:pos="0"/>
        </w:tabs>
        <w:ind w:left="7397" w:hanging="180"/>
      </w:pPr>
      <w:rPr>
        <w:rFonts w:ascii="Liberation Serif" w:hAnsi="Liberation Serif" w:hint="default"/>
        <w:lang w:val="pl-PL" w:bidi="ar-SA"/>
      </w:rPr>
    </w:lvl>
  </w:abstractNum>
  <w:abstractNum w:abstractNumId="74">
    <w:nsid w:val="0000004B"/>
    <w:multiLevelType w:val="singleLevel"/>
    <w:tmpl w:val="0000004B"/>
    <w:name w:val="WW8Num83"/>
    <w:lvl w:ilvl="0">
      <w:numFmt w:val="bullet"/>
      <w:lvlText w:val="-"/>
      <w:lvlJc w:val="left"/>
      <w:pPr>
        <w:tabs>
          <w:tab w:val="num" w:pos="720"/>
        </w:tabs>
        <w:ind w:left="993" w:hanging="140"/>
      </w:pPr>
      <w:rPr>
        <w:rFonts w:ascii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bidi="ar-SA"/>
      </w:rPr>
    </w:lvl>
  </w:abstractNum>
  <w:abstractNum w:abstractNumId="75">
    <w:nsid w:val="0000004C"/>
    <w:multiLevelType w:val="singleLevel"/>
    <w:tmpl w:val="0000004C"/>
    <w:name w:val="WW8Num84"/>
    <w:lvl w:ilvl="0">
      <w:numFmt w:val="bullet"/>
      <w:lvlText w:val="-"/>
      <w:lvlJc w:val="left"/>
      <w:pPr>
        <w:tabs>
          <w:tab w:val="num" w:pos="720"/>
        </w:tabs>
        <w:ind w:left="993" w:hanging="140"/>
      </w:pPr>
      <w:rPr>
        <w:rFonts w:ascii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bidi="ar-SA"/>
      </w:rPr>
    </w:lvl>
  </w:abstractNum>
  <w:abstractNum w:abstractNumId="76">
    <w:nsid w:val="0000004D"/>
    <w:multiLevelType w:val="singleLevel"/>
    <w:tmpl w:val="0000004D"/>
    <w:name w:val="WW8Num86"/>
    <w:lvl w:ilvl="0">
      <w:numFmt w:val="bullet"/>
      <w:lvlText w:val="-"/>
      <w:lvlJc w:val="left"/>
      <w:pPr>
        <w:tabs>
          <w:tab w:val="num" w:pos="720"/>
        </w:tabs>
        <w:ind w:left="993" w:hanging="140"/>
      </w:pPr>
      <w:rPr>
        <w:rFonts w:ascii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bidi="ar-SA"/>
      </w:rPr>
    </w:lvl>
  </w:abstractNum>
  <w:abstractNum w:abstractNumId="77">
    <w:nsid w:val="0000004E"/>
    <w:multiLevelType w:val="singleLevel"/>
    <w:tmpl w:val="0000004E"/>
    <w:name w:val="WW8Num87"/>
    <w:lvl w:ilvl="0">
      <w:start w:val="2"/>
      <w:numFmt w:val="lowerLetter"/>
      <w:lvlText w:val="%1)"/>
      <w:lvlJc w:val="left"/>
      <w:pPr>
        <w:tabs>
          <w:tab w:val="num" w:pos="720"/>
        </w:tabs>
        <w:ind w:left="1221" w:hanging="275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88"/>
        <w:sz w:val="24"/>
        <w:szCs w:val="24"/>
        <w:lang w:val="pl-PL" w:bidi="ar-SA"/>
      </w:rPr>
    </w:lvl>
  </w:abstractNum>
  <w:abstractNum w:abstractNumId="78">
    <w:nsid w:val="0FDD48DF"/>
    <w:multiLevelType w:val="hybridMultilevel"/>
    <w:tmpl w:val="56E27492"/>
    <w:lvl w:ilvl="0" w:tplc="04150017">
      <w:start w:val="1"/>
      <w:numFmt w:val="lowerLetter"/>
      <w:lvlText w:val="%1)"/>
      <w:lvlJc w:val="left"/>
      <w:pPr>
        <w:ind w:left="1581" w:hanging="360"/>
      </w:pPr>
    </w:lvl>
    <w:lvl w:ilvl="1" w:tplc="04150019" w:tentative="1">
      <w:start w:val="1"/>
      <w:numFmt w:val="lowerLetter"/>
      <w:lvlText w:val="%2."/>
      <w:lvlJc w:val="left"/>
      <w:pPr>
        <w:ind w:left="2301" w:hanging="360"/>
      </w:pPr>
    </w:lvl>
    <w:lvl w:ilvl="2" w:tplc="0415001B" w:tentative="1">
      <w:start w:val="1"/>
      <w:numFmt w:val="lowerRoman"/>
      <w:lvlText w:val="%3."/>
      <w:lvlJc w:val="right"/>
      <w:pPr>
        <w:ind w:left="3021" w:hanging="180"/>
      </w:pPr>
    </w:lvl>
    <w:lvl w:ilvl="3" w:tplc="0415000F" w:tentative="1">
      <w:start w:val="1"/>
      <w:numFmt w:val="decimal"/>
      <w:lvlText w:val="%4."/>
      <w:lvlJc w:val="left"/>
      <w:pPr>
        <w:ind w:left="3741" w:hanging="360"/>
      </w:pPr>
    </w:lvl>
    <w:lvl w:ilvl="4" w:tplc="04150019" w:tentative="1">
      <w:start w:val="1"/>
      <w:numFmt w:val="lowerLetter"/>
      <w:lvlText w:val="%5."/>
      <w:lvlJc w:val="left"/>
      <w:pPr>
        <w:ind w:left="4461" w:hanging="360"/>
      </w:pPr>
    </w:lvl>
    <w:lvl w:ilvl="5" w:tplc="0415001B" w:tentative="1">
      <w:start w:val="1"/>
      <w:numFmt w:val="lowerRoman"/>
      <w:lvlText w:val="%6."/>
      <w:lvlJc w:val="right"/>
      <w:pPr>
        <w:ind w:left="5181" w:hanging="180"/>
      </w:pPr>
    </w:lvl>
    <w:lvl w:ilvl="6" w:tplc="0415000F" w:tentative="1">
      <w:start w:val="1"/>
      <w:numFmt w:val="decimal"/>
      <w:lvlText w:val="%7."/>
      <w:lvlJc w:val="left"/>
      <w:pPr>
        <w:ind w:left="5901" w:hanging="360"/>
      </w:pPr>
    </w:lvl>
    <w:lvl w:ilvl="7" w:tplc="04150019" w:tentative="1">
      <w:start w:val="1"/>
      <w:numFmt w:val="lowerLetter"/>
      <w:lvlText w:val="%8."/>
      <w:lvlJc w:val="left"/>
      <w:pPr>
        <w:ind w:left="6621" w:hanging="360"/>
      </w:pPr>
    </w:lvl>
    <w:lvl w:ilvl="8" w:tplc="0415001B" w:tentative="1">
      <w:start w:val="1"/>
      <w:numFmt w:val="lowerRoman"/>
      <w:lvlText w:val="%9."/>
      <w:lvlJc w:val="right"/>
      <w:pPr>
        <w:ind w:left="7341" w:hanging="180"/>
      </w:pPr>
    </w:lvl>
  </w:abstractNum>
  <w:abstractNum w:abstractNumId="79">
    <w:nsid w:val="445C3B84"/>
    <w:multiLevelType w:val="hybridMultilevel"/>
    <w:tmpl w:val="2DE86240"/>
    <w:lvl w:ilvl="0" w:tplc="04150017">
      <w:start w:val="1"/>
      <w:numFmt w:val="lowerLetter"/>
      <w:lvlText w:val="%1)"/>
      <w:lvlJc w:val="left"/>
      <w:pPr>
        <w:ind w:left="1581" w:hanging="360"/>
      </w:pPr>
      <w:rPr>
        <w:rFonts w:hint="default"/>
        <w:b/>
        <w:bCs/>
        <w:i w:val="0"/>
        <w:iCs w:val="0"/>
        <w:spacing w:val="0"/>
        <w:w w:val="88"/>
        <w:sz w:val="24"/>
        <w:szCs w:val="24"/>
        <w:lang w:val="pl-PL" w:bidi="ar-SA"/>
      </w:rPr>
    </w:lvl>
    <w:lvl w:ilvl="1" w:tplc="04150019" w:tentative="1">
      <w:start w:val="1"/>
      <w:numFmt w:val="lowerLetter"/>
      <w:lvlText w:val="%2."/>
      <w:lvlJc w:val="left"/>
      <w:pPr>
        <w:ind w:left="2301" w:hanging="360"/>
      </w:pPr>
    </w:lvl>
    <w:lvl w:ilvl="2" w:tplc="0415001B" w:tentative="1">
      <w:start w:val="1"/>
      <w:numFmt w:val="lowerRoman"/>
      <w:lvlText w:val="%3."/>
      <w:lvlJc w:val="right"/>
      <w:pPr>
        <w:ind w:left="3021" w:hanging="180"/>
      </w:pPr>
    </w:lvl>
    <w:lvl w:ilvl="3" w:tplc="0415000F" w:tentative="1">
      <w:start w:val="1"/>
      <w:numFmt w:val="decimal"/>
      <w:lvlText w:val="%4."/>
      <w:lvlJc w:val="left"/>
      <w:pPr>
        <w:ind w:left="3741" w:hanging="360"/>
      </w:pPr>
    </w:lvl>
    <w:lvl w:ilvl="4" w:tplc="04150019" w:tentative="1">
      <w:start w:val="1"/>
      <w:numFmt w:val="lowerLetter"/>
      <w:lvlText w:val="%5."/>
      <w:lvlJc w:val="left"/>
      <w:pPr>
        <w:ind w:left="4461" w:hanging="360"/>
      </w:pPr>
    </w:lvl>
    <w:lvl w:ilvl="5" w:tplc="0415001B" w:tentative="1">
      <w:start w:val="1"/>
      <w:numFmt w:val="lowerRoman"/>
      <w:lvlText w:val="%6."/>
      <w:lvlJc w:val="right"/>
      <w:pPr>
        <w:ind w:left="5181" w:hanging="180"/>
      </w:pPr>
    </w:lvl>
    <w:lvl w:ilvl="6" w:tplc="0415000F" w:tentative="1">
      <w:start w:val="1"/>
      <w:numFmt w:val="decimal"/>
      <w:lvlText w:val="%7."/>
      <w:lvlJc w:val="left"/>
      <w:pPr>
        <w:ind w:left="5901" w:hanging="360"/>
      </w:pPr>
    </w:lvl>
    <w:lvl w:ilvl="7" w:tplc="04150019" w:tentative="1">
      <w:start w:val="1"/>
      <w:numFmt w:val="lowerLetter"/>
      <w:lvlText w:val="%8."/>
      <w:lvlJc w:val="left"/>
      <w:pPr>
        <w:ind w:left="6621" w:hanging="360"/>
      </w:pPr>
    </w:lvl>
    <w:lvl w:ilvl="8" w:tplc="0415001B" w:tentative="1">
      <w:start w:val="1"/>
      <w:numFmt w:val="lowerRoman"/>
      <w:lvlText w:val="%9."/>
      <w:lvlJc w:val="right"/>
      <w:pPr>
        <w:ind w:left="7341" w:hanging="180"/>
      </w:pPr>
    </w:lvl>
  </w:abstractNum>
  <w:abstractNum w:abstractNumId="80">
    <w:nsid w:val="4F5B0967"/>
    <w:multiLevelType w:val="hybridMultilevel"/>
    <w:tmpl w:val="3DEC11BC"/>
    <w:lvl w:ilvl="0" w:tplc="04150017">
      <w:start w:val="1"/>
      <w:numFmt w:val="lowerLetter"/>
      <w:lvlText w:val="%1)"/>
      <w:lvlJc w:val="left"/>
      <w:pPr>
        <w:ind w:left="1581" w:hanging="360"/>
      </w:pPr>
      <w:rPr>
        <w:rFonts w:hint="default"/>
        <w:b/>
        <w:bCs/>
        <w:i w:val="0"/>
        <w:iCs w:val="0"/>
        <w:spacing w:val="0"/>
        <w:w w:val="88"/>
        <w:sz w:val="24"/>
        <w:szCs w:val="24"/>
        <w:lang w:val="pl-PL" w:bidi="ar-SA"/>
      </w:rPr>
    </w:lvl>
    <w:lvl w:ilvl="1" w:tplc="04150019" w:tentative="1">
      <w:start w:val="1"/>
      <w:numFmt w:val="lowerLetter"/>
      <w:lvlText w:val="%2."/>
      <w:lvlJc w:val="left"/>
      <w:pPr>
        <w:ind w:left="2301" w:hanging="360"/>
      </w:pPr>
    </w:lvl>
    <w:lvl w:ilvl="2" w:tplc="0415001B" w:tentative="1">
      <w:start w:val="1"/>
      <w:numFmt w:val="lowerRoman"/>
      <w:lvlText w:val="%3."/>
      <w:lvlJc w:val="right"/>
      <w:pPr>
        <w:ind w:left="3021" w:hanging="180"/>
      </w:pPr>
    </w:lvl>
    <w:lvl w:ilvl="3" w:tplc="0415000F" w:tentative="1">
      <w:start w:val="1"/>
      <w:numFmt w:val="decimal"/>
      <w:lvlText w:val="%4."/>
      <w:lvlJc w:val="left"/>
      <w:pPr>
        <w:ind w:left="3741" w:hanging="360"/>
      </w:pPr>
    </w:lvl>
    <w:lvl w:ilvl="4" w:tplc="04150019" w:tentative="1">
      <w:start w:val="1"/>
      <w:numFmt w:val="lowerLetter"/>
      <w:lvlText w:val="%5."/>
      <w:lvlJc w:val="left"/>
      <w:pPr>
        <w:ind w:left="4461" w:hanging="360"/>
      </w:pPr>
    </w:lvl>
    <w:lvl w:ilvl="5" w:tplc="0415001B" w:tentative="1">
      <w:start w:val="1"/>
      <w:numFmt w:val="lowerRoman"/>
      <w:lvlText w:val="%6."/>
      <w:lvlJc w:val="right"/>
      <w:pPr>
        <w:ind w:left="5181" w:hanging="180"/>
      </w:pPr>
    </w:lvl>
    <w:lvl w:ilvl="6" w:tplc="0415000F" w:tentative="1">
      <w:start w:val="1"/>
      <w:numFmt w:val="decimal"/>
      <w:lvlText w:val="%7."/>
      <w:lvlJc w:val="left"/>
      <w:pPr>
        <w:ind w:left="5901" w:hanging="360"/>
      </w:pPr>
    </w:lvl>
    <w:lvl w:ilvl="7" w:tplc="04150019" w:tentative="1">
      <w:start w:val="1"/>
      <w:numFmt w:val="lowerLetter"/>
      <w:lvlText w:val="%8."/>
      <w:lvlJc w:val="left"/>
      <w:pPr>
        <w:ind w:left="6621" w:hanging="360"/>
      </w:pPr>
    </w:lvl>
    <w:lvl w:ilvl="8" w:tplc="0415001B" w:tentative="1">
      <w:start w:val="1"/>
      <w:numFmt w:val="lowerRoman"/>
      <w:lvlText w:val="%9."/>
      <w:lvlJc w:val="right"/>
      <w:pPr>
        <w:ind w:left="7341" w:hanging="180"/>
      </w:pPr>
    </w:lvl>
  </w:abstractNum>
  <w:abstractNum w:abstractNumId="81">
    <w:nsid w:val="611A66E0"/>
    <w:multiLevelType w:val="hybridMultilevel"/>
    <w:tmpl w:val="32540632"/>
    <w:lvl w:ilvl="0" w:tplc="04150017">
      <w:start w:val="1"/>
      <w:numFmt w:val="lowerLetter"/>
      <w:lvlText w:val="%1)"/>
      <w:lvlJc w:val="left"/>
      <w:pPr>
        <w:ind w:left="1581" w:hanging="360"/>
      </w:pPr>
      <w:rPr>
        <w:rFonts w:hint="default"/>
        <w:b/>
        <w:bCs/>
        <w:i w:val="0"/>
        <w:iCs w:val="0"/>
        <w:spacing w:val="0"/>
        <w:w w:val="88"/>
        <w:sz w:val="24"/>
        <w:szCs w:val="24"/>
        <w:lang w:val="pl-PL" w:bidi="ar-SA"/>
      </w:rPr>
    </w:lvl>
    <w:lvl w:ilvl="1" w:tplc="04150019" w:tentative="1">
      <w:start w:val="1"/>
      <w:numFmt w:val="lowerLetter"/>
      <w:lvlText w:val="%2."/>
      <w:lvlJc w:val="left"/>
      <w:pPr>
        <w:ind w:left="2301" w:hanging="360"/>
      </w:pPr>
    </w:lvl>
    <w:lvl w:ilvl="2" w:tplc="0415001B" w:tentative="1">
      <w:start w:val="1"/>
      <w:numFmt w:val="lowerRoman"/>
      <w:lvlText w:val="%3."/>
      <w:lvlJc w:val="right"/>
      <w:pPr>
        <w:ind w:left="3021" w:hanging="180"/>
      </w:pPr>
    </w:lvl>
    <w:lvl w:ilvl="3" w:tplc="0415000F" w:tentative="1">
      <w:start w:val="1"/>
      <w:numFmt w:val="decimal"/>
      <w:lvlText w:val="%4."/>
      <w:lvlJc w:val="left"/>
      <w:pPr>
        <w:ind w:left="3741" w:hanging="360"/>
      </w:pPr>
    </w:lvl>
    <w:lvl w:ilvl="4" w:tplc="04150019" w:tentative="1">
      <w:start w:val="1"/>
      <w:numFmt w:val="lowerLetter"/>
      <w:lvlText w:val="%5."/>
      <w:lvlJc w:val="left"/>
      <w:pPr>
        <w:ind w:left="4461" w:hanging="360"/>
      </w:pPr>
    </w:lvl>
    <w:lvl w:ilvl="5" w:tplc="0415001B" w:tentative="1">
      <w:start w:val="1"/>
      <w:numFmt w:val="lowerRoman"/>
      <w:lvlText w:val="%6."/>
      <w:lvlJc w:val="right"/>
      <w:pPr>
        <w:ind w:left="5181" w:hanging="180"/>
      </w:pPr>
    </w:lvl>
    <w:lvl w:ilvl="6" w:tplc="0415000F" w:tentative="1">
      <w:start w:val="1"/>
      <w:numFmt w:val="decimal"/>
      <w:lvlText w:val="%7."/>
      <w:lvlJc w:val="left"/>
      <w:pPr>
        <w:ind w:left="5901" w:hanging="360"/>
      </w:pPr>
    </w:lvl>
    <w:lvl w:ilvl="7" w:tplc="04150019" w:tentative="1">
      <w:start w:val="1"/>
      <w:numFmt w:val="lowerLetter"/>
      <w:lvlText w:val="%8."/>
      <w:lvlJc w:val="left"/>
      <w:pPr>
        <w:ind w:left="6621" w:hanging="360"/>
      </w:pPr>
    </w:lvl>
    <w:lvl w:ilvl="8" w:tplc="0415001B" w:tentative="1">
      <w:start w:val="1"/>
      <w:numFmt w:val="lowerRoman"/>
      <w:lvlText w:val="%9."/>
      <w:lvlJc w:val="right"/>
      <w:pPr>
        <w:ind w:left="7341" w:hanging="180"/>
      </w:pPr>
    </w:lvl>
  </w:abstractNum>
  <w:abstractNum w:abstractNumId="82">
    <w:nsid w:val="7F733696"/>
    <w:multiLevelType w:val="hybridMultilevel"/>
    <w:tmpl w:val="72301D76"/>
    <w:lvl w:ilvl="0" w:tplc="04150017">
      <w:start w:val="1"/>
      <w:numFmt w:val="lowerLetter"/>
      <w:lvlText w:val="%1)"/>
      <w:lvlJc w:val="left"/>
      <w:pPr>
        <w:ind w:left="1581" w:hanging="360"/>
      </w:pPr>
      <w:rPr>
        <w:rFonts w:hint="default"/>
        <w:b/>
        <w:bCs/>
        <w:i w:val="0"/>
        <w:iCs w:val="0"/>
        <w:spacing w:val="0"/>
        <w:w w:val="88"/>
        <w:sz w:val="24"/>
        <w:szCs w:val="24"/>
        <w:lang w:val="pl-PL" w:bidi="ar-SA"/>
      </w:rPr>
    </w:lvl>
    <w:lvl w:ilvl="1" w:tplc="04150019" w:tentative="1">
      <w:start w:val="1"/>
      <w:numFmt w:val="lowerLetter"/>
      <w:lvlText w:val="%2."/>
      <w:lvlJc w:val="left"/>
      <w:pPr>
        <w:ind w:left="2301" w:hanging="360"/>
      </w:pPr>
    </w:lvl>
    <w:lvl w:ilvl="2" w:tplc="0415001B" w:tentative="1">
      <w:start w:val="1"/>
      <w:numFmt w:val="lowerRoman"/>
      <w:lvlText w:val="%3."/>
      <w:lvlJc w:val="right"/>
      <w:pPr>
        <w:ind w:left="3021" w:hanging="180"/>
      </w:pPr>
    </w:lvl>
    <w:lvl w:ilvl="3" w:tplc="0415000F" w:tentative="1">
      <w:start w:val="1"/>
      <w:numFmt w:val="decimal"/>
      <w:lvlText w:val="%4."/>
      <w:lvlJc w:val="left"/>
      <w:pPr>
        <w:ind w:left="3741" w:hanging="360"/>
      </w:pPr>
    </w:lvl>
    <w:lvl w:ilvl="4" w:tplc="04150019" w:tentative="1">
      <w:start w:val="1"/>
      <w:numFmt w:val="lowerLetter"/>
      <w:lvlText w:val="%5."/>
      <w:lvlJc w:val="left"/>
      <w:pPr>
        <w:ind w:left="4461" w:hanging="360"/>
      </w:pPr>
    </w:lvl>
    <w:lvl w:ilvl="5" w:tplc="0415001B" w:tentative="1">
      <w:start w:val="1"/>
      <w:numFmt w:val="lowerRoman"/>
      <w:lvlText w:val="%6."/>
      <w:lvlJc w:val="right"/>
      <w:pPr>
        <w:ind w:left="5181" w:hanging="180"/>
      </w:pPr>
    </w:lvl>
    <w:lvl w:ilvl="6" w:tplc="0415000F" w:tentative="1">
      <w:start w:val="1"/>
      <w:numFmt w:val="decimal"/>
      <w:lvlText w:val="%7."/>
      <w:lvlJc w:val="left"/>
      <w:pPr>
        <w:ind w:left="5901" w:hanging="360"/>
      </w:pPr>
    </w:lvl>
    <w:lvl w:ilvl="7" w:tplc="04150019" w:tentative="1">
      <w:start w:val="1"/>
      <w:numFmt w:val="lowerLetter"/>
      <w:lvlText w:val="%8."/>
      <w:lvlJc w:val="left"/>
      <w:pPr>
        <w:ind w:left="6621" w:hanging="360"/>
      </w:pPr>
    </w:lvl>
    <w:lvl w:ilvl="8" w:tplc="0415001B" w:tentative="1">
      <w:start w:val="1"/>
      <w:numFmt w:val="lowerRoman"/>
      <w:lvlText w:val="%9."/>
      <w:lvlJc w:val="right"/>
      <w:pPr>
        <w:ind w:left="7341" w:hanging="180"/>
      </w:pPr>
    </w:lvl>
  </w:abstractNum>
  <w:num w:numId="1">
    <w:abstractNumId w:val="0"/>
  </w:num>
  <w:num w:numId="2">
    <w:abstractNumId w:val="14"/>
  </w:num>
  <w:num w:numId="3">
    <w:abstractNumId w:val="18"/>
  </w:num>
  <w:num w:numId="4">
    <w:abstractNumId w:val="21"/>
  </w:num>
  <w:num w:numId="5">
    <w:abstractNumId w:val="23"/>
  </w:num>
  <w:num w:numId="6">
    <w:abstractNumId w:val="28"/>
  </w:num>
  <w:num w:numId="7">
    <w:abstractNumId w:val="31"/>
  </w:num>
  <w:num w:numId="8">
    <w:abstractNumId w:val="35"/>
  </w:num>
  <w:num w:numId="9">
    <w:abstractNumId w:val="39"/>
  </w:num>
  <w:num w:numId="10">
    <w:abstractNumId w:val="40"/>
  </w:num>
  <w:num w:numId="11">
    <w:abstractNumId w:val="45"/>
  </w:num>
  <w:num w:numId="12">
    <w:abstractNumId w:val="54"/>
  </w:num>
  <w:num w:numId="13">
    <w:abstractNumId w:val="55"/>
  </w:num>
  <w:num w:numId="14">
    <w:abstractNumId w:val="59"/>
  </w:num>
  <w:num w:numId="15">
    <w:abstractNumId w:val="60"/>
  </w:num>
  <w:num w:numId="16">
    <w:abstractNumId w:val="63"/>
  </w:num>
  <w:num w:numId="17">
    <w:abstractNumId w:val="78"/>
  </w:num>
  <w:num w:numId="18">
    <w:abstractNumId w:val="80"/>
  </w:num>
  <w:num w:numId="19">
    <w:abstractNumId w:val="81"/>
  </w:num>
  <w:num w:numId="20">
    <w:abstractNumId w:val="82"/>
  </w:num>
  <w:num w:numId="21">
    <w:abstractNumId w:val="79"/>
  </w:num>
  <w:numIdMacAtCleanup w:val="2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A1316"/>
    <w:rsid w:val="0012122C"/>
    <w:rsid w:val="0015063E"/>
    <w:rsid w:val="003A1316"/>
    <w:rsid w:val="00603090"/>
    <w:rsid w:val="00627E7F"/>
    <w:rsid w:val="00840FF8"/>
    <w:rsid w:val="00AA0228"/>
    <w:rsid w:val="00E03974"/>
    <w:rsid w:val="00E73063"/>
    <w:rsid w:val="00F444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A1316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Tekstpodstawowy"/>
    <w:rsid w:val="003A1316"/>
    <w:pPr>
      <w:spacing w:before="3"/>
      <w:ind w:left="142"/>
      <w:jc w:val="center"/>
    </w:pPr>
    <w:rPr>
      <w:b/>
      <w:bCs/>
      <w:sz w:val="56"/>
      <w:szCs w:val="56"/>
    </w:rPr>
  </w:style>
  <w:style w:type="paragraph" w:styleId="Tekstpodstawowy">
    <w:name w:val="Body Text"/>
    <w:basedOn w:val="Normalny"/>
    <w:link w:val="TekstpodstawowyZnak"/>
    <w:rsid w:val="003A1316"/>
    <w:pPr>
      <w:ind w:left="1221"/>
    </w:pPr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3A1316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WW8Num1z0">
    <w:name w:val="WW8Num1z0"/>
    <w:rsid w:val="003A1316"/>
    <w:rPr>
      <w:rFonts w:ascii="Times New Roman" w:eastAsia="Times New Roman" w:hAnsi="Times New Roman" w:cs="Times New Roman" w:hint="default"/>
      <w:b/>
      <w:bCs/>
      <w:i w:val="0"/>
      <w:iCs w:val="0"/>
      <w:spacing w:val="0"/>
      <w:w w:val="100"/>
      <w:sz w:val="24"/>
      <w:szCs w:val="24"/>
      <w:lang w:val="pl-PL" w:bidi="ar-SA"/>
    </w:rPr>
  </w:style>
  <w:style w:type="character" w:customStyle="1" w:styleId="WW8Num1z1">
    <w:name w:val="WW8Num1z1"/>
    <w:rsid w:val="003A1316"/>
    <w:rPr>
      <w:rFonts w:ascii="Times New Roman" w:eastAsia="Times New Roman" w:hAnsi="Times New Roman" w:cs="Times New Roman" w:hint="default"/>
      <w:b/>
      <w:bCs/>
      <w:i w:val="0"/>
      <w:iCs w:val="0"/>
      <w:spacing w:val="0"/>
      <w:w w:val="88"/>
      <w:sz w:val="24"/>
      <w:szCs w:val="24"/>
      <w:lang w:val="pl-PL" w:bidi="ar-SA"/>
    </w:rPr>
  </w:style>
  <w:style w:type="character" w:customStyle="1" w:styleId="WW8Num1z2">
    <w:name w:val="WW8Num1z2"/>
    <w:rsid w:val="003A1316"/>
    <w:rPr>
      <w:rFonts w:ascii="Times New Roman" w:eastAsia="Times New Roman" w:hAnsi="Times New Roman" w:cs="Times New Roman" w:hint="default"/>
      <w:spacing w:val="0"/>
      <w:w w:val="100"/>
      <w:lang w:val="pl-PL" w:bidi="ar-SA"/>
    </w:rPr>
  </w:style>
  <w:style w:type="character" w:customStyle="1" w:styleId="WW8Num1z3">
    <w:name w:val="WW8Num1z3"/>
    <w:rsid w:val="003A1316"/>
    <w:rPr>
      <w:rFonts w:hint="default"/>
      <w:lang w:val="pl-PL" w:bidi="ar-SA"/>
    </w:rPr>
  </w:style>
  <w:style w:type="character" w:customStyle="1" w:styleId="WW8Num2z0">
    <w:name w:val="WW8Num2z0"/>
    <w:rsid w:val="003A1316"/>
    <w:rPr>
      <w:rFonts w:ascii="Times New Roman" w:eastAsia="Times New Roman" w:hAnsi="Times New Roman" w:cs="Times New Roman" w:hint="default"/>
      <w:b w:val="0"/>
      <w:bCs w:val="0"/>
      <w:i w:val="0"/>
      <w:iCs w:val="0"/>
      <w:spacing w:val="0"/>
      <w:w w:val="100"/>
      <w:sz w:val="24"/>
      <w:szCs w:val="24"/>
      <w:lang w:val="pl-PL" w:bidi="ar-SA"/>
    </w:rPr>
  </w:style>
  <w:style w:type="character" w:customStyle="1" w:styleId="WW8Num2z1">
    <w:name w:val="WW8Num2z1"/>
    <w:rsid w:val="003A1316"/>
    <w:rPr>
      <w:rFonts w:hint="default"/>
      <w:lang w:val="pl-PL" w:bidi="ar-SA"/>
    </w:rPr>
  </w:style>
  <w:style w:type="character" w:customStyle="1" w:styleId="WW8Num3z0">
    <w:name w:val="WW8Num3z0"/>
    <w:rsid w:val="003A1316"/>
    <w:rPr>
      <w:rFonts w:ascii="Times New Roman" w:eastAsia="Times New Roman" w:hAnsi="Times New Roman" w:cs="Times New Roman" w:hint="default"/>
      <w:b/>
      <w:bCs/>
      <w:i w:val="0"/>
      <w:iCs w:val="0"/>
      <w:spacing w:val="0"/>
      <w:w w:val="100"/>
      <w:sz w:val="24"/>
      <w:szCs w:val="24"/>
      <w:lang w:val="pl-PL" w:bidi="ar-SA"/>
    </w:rPr>
  </w:style>
  <w:style w:type="character" w:customStyle="1" w:styleId="WW8Num3z1">
    <w:name w:val="WW8Num3z1"/>
    <w:rsid w:val="003A1316"/>
    <w:rPr>
      <w:rFonts w:ascii="Times New Roman" w:eastAsia="Times New Roman" w:hAnsi="Times New Roman" w:cs="Times New Roman" w:hint="default"/>
      <w:b w:val="0"/>
      <w:bCs w:val="0"/>
      <w:i w:val="0"/>
      <w:iCs w:val="0"/>
      <w:spacing w:val="0"/>
      <w:w w:val="100"/>
      <w:sz w:val="24"/>
      <w:szCs w:val="24"/>
      <w:lang w:val="pl-PL" w:bidi="ar-SA"/>
    </w:rPr>
  </w:style>
  <w:style w:type="character" w:customStyle="1" w:styleId="WW8Num3z2">
    <w:name w:val="WW8Num3z2"/>
    <w:rsid w:val="003A1316"/>
    <w:rPr>
      <w:rFonts w:hint="default"/>
      <w:lang w:val="pl-PL" w:bidi="ar-SA"/>
    </w:rPr>
  </w:style>
  <w:style w:type="character" w:customStyle="1" w:styleId="WW8Num4z0">
    <w:name w:val="WW8Num4z0"/>
    <w:rsid w:val="003A1316"/>
    <w:rPr>
      <w:rFonts w:ascii="Times New Roman" w:eastAsia="Times New Roman" w:hAnsi="Times New Roman" w:cs="Times New Roman" w:hint="default"/>
      <w:spacing w:val="0"/>
      <w:w w:val="100"/>
      <w:lang w:val="pl-PL" w:bidi="ar-SA"/>
    </w:rPr>
  </w:style>
  <w:style w:type="character" w:customStyle="1" w:styleId="WW8Num4z1">
    <w:name w:val="WW8Num4z1"/>
    <w:rsid w:val="003A1316"/>
    <w:rPr>
      <w:rFonts w:hint="default"/>
      <w:lang w:val="pl-PL" w:bidi="ar-SA"/>
    </w:rPr>
  </w:style>
  <w:style w:type="character" w:customStyle="1" w:styleId="WW8Num5z0">
    <w:name w:val="WW8Num5z0"/>
    <w:rsid w:val="003A1316"/>
    <w:rPr>
      <w:rFonts w:ascii="Times New Roman" w:eastAsia="Times New Roman" w:hAnsi="Times New Roman" w:cs="Times New Roman" w:hint="default"/>
      <w:b w:val="0"/>
      <w:bCs w:val="0"/>
      <w:i w:val="0"/>
      <w:iCs w:val="0"/>
      <w:spacing w:val="0"/>
      <w:w w:val="100"/>
      <w:sz w:val="24"/>
      <w:szCs w:val="24"/>
      <w:lang w:val="pl-PL" w:bidi="ar-SA"/>
    </w:rPr>
  </w:style>
  <w:style w:type="character" w:customStyle="1" w:styleId="WW8Num5z1">
    <w:name w:val="WW8Num5z1"/>
    <w:rsid w:val="003A1316"/>
    <w:rPr>
      <w:rFonts w:hint="default"/>
      <w:lang w:val="pl-PL" w:bidi="ar-SA"/>
    </w:rPr>
  </w:style>
  <w:style w:type="character" w:customStyle="1" w:styleId="WW8Num6z0">
    <w:name w:val="WW8Num6z0"/>
    <w:rsid w:val="003A1316"/>
    <w:rPr>
      <w:rFonts w:ascii="Times New Roman" w:eastAsia="Times New Roman" w:hAnsi="Times New Roman" w:cs="Times New Roman" w:hint="default"/>
      <w:b/>
      <w:bCs/>
      <w:i w:val="0"/>
      <w:iCs w:val="0"/>
      <w:spacing w:val="0"/>
      <w:w w:val="100"/>
      <w:sz w:val="24"/>
      <w:szCs w:val="24"/>
      <w:lang w:val="pl-PL" w:bidi="ar-SA"/>
    </w:rPr>
  </w:style>
  <w:style w:type="character" w:customStyle="1" w:styleId="WW8Num6z1">
    <w:name w:val="WW8Num6z1"/>
    <w:rsid w:val="003A1316"/>
    <w:rPr>
      <w:rFonts w:ascii="Times New Roman" w:eastAsia="Times New Roman" w:hAnsi="Times New Roman" w:cs="Times New Roman" w:hint="default"/>
      <w:b w:val="0"/>
      <w:bCs w:val="0"/>
      <w:i w:val="0"/>
      <w:iCs w:val="0"/>
      <w:spacing w:val="0"/>
      <w:w w:val="100"/>
      <w:sz w:val="24"/>
      <w:szCs w:val="24"/>
      <w:lang w:val="pl-PL" w:bidi="ar-SA"/>
    </w:rPr>
  </w:style>
  <w:style w:type="character" w:customStyle="1" w:styleId="WW8Num6z2">
    <w:name w:val="WW8Num6z2"/>
    <w:rsid w:val="003A1316"/>
    <w:rPr>
      <w:rFonts w:hint="default"/>
      <w:lang w:val="pl-PL" w:bidi="ar-SA"/>
    </w:rPr>
  </w:style>
  <w:style w:type="character" w:customStyle="1" w:styleId="WW8Num7z0">
    <w:name w:val="WW8Num7z0"/>
    <w:rsid w:val="003A1316"/>
    <w:rPr>
      <w:rFonts w:ascii="Times New Roman" w:eastAsia="Times New Roman" w:hAnsi="Times New Roman" w:cs="Times New Roman" w:hint="default"/>
      <w:b/>
      <w:bCs/>
      <w:i w:val="0"/>
      <w:iCs w:val="0"/>
      <w:spacing w:val="0"/>
      <w:w w:val="100"/>
      <w:sz w:val="24"/>
      <w:szCs w:val="24"/>
      <w:lang w:val="pl-PL" w:bidi="ar-SA"/>
    </w:rPr>
  </w:style>
  <w:style w:type="character" w:customStyle="1" w:styleId="WW8Num7z1">
    <w:name w:val="WW8Num7z1"/>
    <w:rsid w:val="003A1316"/>
    <w:rPr>
      <w:rFonts w:ascii="Times New Roman" w:eastAsia="Times New Roman" w:hAnsi="Times New Roman" w:cs="Times New Roman" w:hint="default"/>
      <w:spacing w:val="0"/>
      <w:w w:val="100"/>
      <w:lang w:val="pl-PL" w:bidi="ar-SA"/>
    </w:rPr>
  </w:style>
  <w:style w:type="character" w:customStyle="1" w:styleId="WW8Num7z2">
    <w:name w:val="WW8Num7z2"/>
    <w:rsid w:val="003A1316"/>
    <w:rPr>
      <w:rFonts w:hint="default"/>
      <w:lang w:val="pl-PL" w:bidi="ar-SA"/>
    </w:rPr>
  </w:style>
  <w:style w:type="character" w:customStyle="1" w:styleId="WW8Num8z0">
    <w:name w:val="WW8Num8z0"/>
    <w:rsid w:val="003A1316"/>
    <w:rPr>
      <w:rFonts w:ascii="Times New Roman" w:eastAsia="Times New Roman" w:hAnsi="Times New Roman" w:cs="Times New Roman" w:hint="default"/>
      <w:b/>
      <w:bCs/>
      <w:i w:val="0"/>
      <w:iCs w:val="0"/>
      <w:spacing w:val="0"/>
      <w:w w:val="100"/>
      <w:sz w:val="24"/>
      <w:szCs w:val="24"/>
      <w:lang w:val="pl-PL" w:bidi="ar-SA"/>
    </w:rPr>
  </w:style>
  <w:style w:type="character" w:customStyle="1" w:styleId="WW8Num8z1">
    <w:name w:val="WW8Num8z1"/>
    <w:rsid w:val="003A1316"/>
    <w:rPr>
      <w:rFonts w:ascii="Times New Roman" w:eastAsia="Times New Roman" w:hAnsi="Times New Roman" w:cs="Times New Roman" w:hint="default"/>
      <w:spacing w:val="0"/>
      <w:w w:val="100"/>
      <w:lang w:val="pl-PL" w:bidi="ar-SA"/>
    </w:rPr>
  </w:style>
  <w:style w:type="character" w:customStyle="1" w:styleId="WW8Num8z2">
    <w:name w:val="WW8Num8z2"/>
    <w:rsid w:val="003A1316"/>
    <w:rPr>
      <w:rFonts w:hint="default"/>
      <w:lang w:val="pl-PL" w:bidi="ar-SA"/>
    </w:rPr>
  </w:style>
  <w:style w:type="character" w:customStyle="1" w:styleId="WW8Num9z0">
    <w:name w:val="WW8Num9z0"/>
    <w:rsid w:val="003A1316"/>
    <w:rPr>
      <w:rFonts w:ascii="Times New Roman" w:eastAsia="Times New Roman" w:hAnsi="Times New Roman" w:cs="Times New Roman" w:hint="default"/>
      <w:b w:val="0"/>
      <w:bCs w:val="0"/>
      <w:i w:val="0"/>
      <w:iCs w:val="0"/>
      <w:spacing w:val="0"/>
      <w:w w:val="100"/>
      <w:sz w:val="24"/>
      <w:szCs w:val="24"/>
      <w:lang w:val="pl-PL" w:bidi="ar-SA"/>
    </w:rPr>
  </w:style>
  <w:style w:type="character" w:customStyle="1" w:styleId="WW8Num9z1">
    <w:name w:val="WW8Num9z1"/>
    <w:rsid w:val="003A1316"/>
    <w:rPr>
      <w:rFonts w:hint="default"/>
      <w:lang w:val="pl-PL" w:bidi="ar-SA"/>
    </w:rPr>
  </w:style>
  <w:style w:type="character" w:customStyle="1" w:styleId="WW8Num10z0">
    <w:name w:val="WW8Num10z0"/>
    <w:rsid w:val="003A1316"/>
    <w:rPr>
      <w:rFonts w:ascii="Times New Roman" w:eastAsia="Times New Roman" w:hAnsi="Times New Roman" w:cs="Times New Roman" w:hint="default"/>
      <w:b/>
      <w:bCs/>
      <w:i w:val="0"/>
      <w:iCs w:val="0"/>
      <w:spacing w:val="0"/>
      <w:w w:val="88"/>
      <w:sz w:val="24"/>
      <w:szCs w:val="24"/>
      <w:lang w:val="pl-PL" w:bidi="ar-SA"/>
    </w:rPr>
  </w:style>
  <w:style w:type="character" w:customStyle="1" w:styleId="WW8Num10z1">
    <w:name w:val="WW8Num10z1"/>
    <w:rsid w:val="003A1316"/>
    <w:rPr>
      <w:rFonts w:hint="default"/>
      <w:lang w:val="pl-PL" w:bidi="ar-SA"/>
    </w:rPr>
  </w:style>
  <w:style w:type="character" w:customStyle="1" w:styleId="WW8Num11z0">
    <w:name w:val="WW8Num11z0"/>
    <w:rsid w:val="003A1316"/>
    <w:rPr>
      <w:rFonts w:ascii="Times New Roman" w:eastAsia="Times New Roman" w:hAnsi="Times New Roman" w:cs="Times New Roman" w:hint="default"/>
      <w:b w:val="0"/>
      <w:bCs w:val="0"/>
      <w:i w:val="0"/>
      <w:iCs w:val="0"/>
      <w:spacing w:val="0"/>
      <w:w w:val="100"/>
      <w:sz w:val="24"/>
      <w:szCs w:val="24"/>
      <w:lang w:val="pl-PL" w:bidi="ar-SA"/>
    </w:rPr>
  </w:style>
  <w:style w:type="character" w:customStyle="1" w:styleId="WW8Num11z1">
    <w:name w:val="WW8Num11z1"/>
    <w:rsid w:val="003A1316"/>
    <w:rPr>
      <w:rFonts w:hint="default"/>
      <w:lang w:val="pl-PL" w:bidi="ar-SA"/>
    </w:rPr>
  </w:style>
  <w:style w:type="character" w:customStyle="1" w:styleId="WW8Num12z0">
    <w:name w:val="WW8Num12z0"/>
    <w:rsid w:val="003A1316"/>
    <w:rPr>
      <w:rFonts w:ascii="Times New Roman" w:eastAsia="Times New Roman" w:hAnsi="Times New Roman" w:cs="Times New Roman" w:hint="default"/>
      <w:b w:val="0"/>
      <w:bCs w:val="0"/>
      <w:i w:val="0"/>
      <w:iCs w:val="0"/>
      <w:spacing w:val="0"/>
      <w:w w:val="100"/>
      <w:sz w:val="24"/>
      <w:szCs w:val="24"/>
      <w:lang w:val="pl-PL" w:bidi="ar-SA"/>
    </w:rPr>
  </w:style>
  <w:style w:type="character" w:customStyle="1" w:styleId="WW8Num12z1">
    <w:name w:val="WW8Num12z1"/>
    <w:rsid w:val="003A1316"/>
    <w:rPr>
      <w:rFonts w:hint="default"/>
      <w:lang w:val="pl-PL" w:bidi="ar-SA"/>
    </w:rPr>
  </w:style>
  <w:style w:type="character" w:customStyle="1" w:styleId="WW8Num13z0">
    <w:name w:val="WW8Num13z0"/>
    <w:rsid w:val="003A1316"/>
    <w:rPr>
      <w:rFonts w:ascii="Times New Roman" w:eastAsia="Times New Roman" w:hAnsi="Times New Roman" w:cs="Times New Roman" w:hint="default"/>
      <w:b w:val="0"/>
      <w:bCs w:val="0"/>
      <w:i w:val="0"/>
      <w:iCs w:val="0"/>
      <w:spacing w:val="0"/>
      <w:w w:val="100"/>
      <w:sz w:val="24"/>
      <w:szCs w:val="24"/>
      <w:lang w:val="pl-PL" w:bidi="ar-SA"/>
    </w:rPr>
  </w:style>
  <w:style w:type="character" w:customStyle="1" w:styleId="WW8Num13z1">
    <w:name w:val="WW8Num13z1"/>
    <w:rsid w:val="003A1316"/>
    <w:rPr>
      <w:rFonts w:hint="default"/>
      <w:lang w:val="pl-PL" w:bidi="ar-SA"/>
    </w:rPr>
  </w:style>
  <w:style w:type="character" w:customStyle="1" w:styleId="WW8Num14z0">
    <w:name w:val="WW8Num14z0"/>
    <w:rsid w:val="003A1316"/>
    <w:rPr>
      <w:rFonts w:ascii="Times New Roman" w:eastAsia="Times New Roman" w:hAnsi="Times New Roman" w:cs="Times New Roman" w:hint="default"/>
      <w:b/>
      <w:bCs/>
      <w:i w:val="0"/>
      <w:iCs w:val="0"/>
      <w:spacing w:val="0"/>
      <w:w w:val="100"/>
      <w:sz w:val="24"/>
      <w:szCs w:val="24"/>
      <w:lang w:val="pl-PL" w:bidi="ar-SA"/>
    </w:rPr>
  </w:style>
  <w:style w:type="character" w:customStyle="1" w:styleId="WW8Num14z1">
    <w:name w:val="WW8Num14z1"/>
    <w:rsid w:val="003A1316"/>
    <w:rPr>
      <w:rFonts w:hint="default"/>
      <w:lang w:val="pl-PL" w:bidi="ar-SA"/>
    </w:rPr>
  </w:style>
  <w:style w:type="character" w:customStyle="1" w:styleId="WW8Num15z0">
    <w:name w:val="WW8Num15z0"/>
    <w:rsid w:val="003A1316"/>
    <w:rPr>
      <w:rFonts w:ascii="Times New Roman" w:eastAsia="Times New Roman" w:hAnsi="Times New Roman" w:cs="Times New Roman" w:hint="default"/>
      <w:b/>
      <w:bCs/>
      <w:i w:val="0"/>
      <w:iCs w:val="0"/>
      <w:spacing w:val="-1"/>
      <w:w w:val="100"/>
      <w:sz w:val="24"/>
      <w:szCs w:val="24"/>
      <w:lang w:val="pl-PL" w:bidi="ar-SA"/>
    </w:rPr>
  </w:style>
  <w:style w:type="character" w:customStyle="1" w:styleId="WW8Num15z1">
    <w:name w:val="WW8Num15z1"/>
    <w:rsid w:val="003A1316"/>
    <w:rPr>
      <w:rFonts w:ascii="Times New Roman" w:eastAsia="Times New Roman" w:hAnsi="Times New Roman" w:cs="Times New Roman" w:hint="default"/>
      <w:b w:val="0"/>
      <w:bCs w:val="0"/>
      <w:i w:val="0"/>
      <w:iCs w:val="0"/>
      <w:spacing w:val="0"/>
      <w:w w:val="100"/>
      <w:sz w:val="24"/>
      <w:szCs w:val="24"/>
      <w:lang w:val="pl-PL" w:bidi="ar-SA"/>
    </w:rPr>
  </w:style>
  <w:style w:type="character" w:customStyle="1" w:styleId="WW8Num15z2">
    <w:name w:val="WW8Num15z2"/>
    <w:rsid w:val="003A1316"/>
    <w:rPr>
      <w:rFonts w:hint="default"/>
      <w:lang w:val="pl-PL" w:bidi="ar-SA"/>
    </w:rPr>
  </w:style>
  <w:style w:type="character" w:customStyle="1" w:styleId="WW8Num16z0">
    <w:name w:val="WW8Num16z0"/>
    <w:rsid w:val="003A1316"/>
    <w:rPr>
      <w:rFonts w:ascii="Times New Roman" w:eastAsia="Times New Roman" w:hAnsi="Times New Roman" w:cs="Times New Roman" w:hint="default"/>
      <w:b/>
      <w:bCs/>
      <w:i w:val="0"/>
      <w:iCs w:val="0"/>
      <w:spacing w:val="0"/>
      <w:w w:val="100"/>
      <w:sz w:val="24"/>
      <w:szCs w:val="24"/>
      <w:lang w:val="pl-PL" w:bidi="ar-SA"/>
    </w:rPr>
  </w:style>
  <w:style w:type="character" w:customStyle="1" w:styleId="WW8Num16z1">
    <w:name w:val="WW8Num16z1"/>
    <w:rsid w:val="003A1316"/>
    <w:rPr>
      <w:rFonts w:hint="default"/>
      <w:lang w:val="pl-PL" w:bidi="ar-SA"/>
    </w:rPr>
  </w:style>
  <w:style w:type="character" w:customStyle="1" w:styleId="WW8Num17z0">
    <w:name w:val="WW8Num17z0"/>
    <w:rsid w:val="003A1316"/>
    <w:rPr>
      <w:rFonts w:ascii="Times New Roman" w:eastAsia="Times New Roman" w:hAnsi="Times New Roman" w:cs="Times New Roman" w:hint="default"/>
      <w:b/>
      <w:bCs/>
      <w:i w:val="0"/>
      <w:iCs w:val="0"/>
      <w:spacing w:val="0"/>
      <w:w w:val="100"/>
      <w:sz w:val="24"/>
      <w:szCs w:val="24"/>
      <w:lang w:val="pl-PL" w:bidi="ar-SA"/>
    </w:rPr>
  </w:style>
  <w:style w:type="character" w:customStyle="1" w:styleId="WW8Num17z1">
    <w:name w:val="WW8Num17z1"/>
    <w:rsid w:val="003A1316"/>
    <w:rPr>
      <w:rFonts w:ascii="Times New Roman" w:eastAsia="Times New Roman" w:hAnsi="Times New Roman" w:cs="Times New Roman" w:hint="default"/>
      <w:spacing w:val="0"/>
      <w:w w:val="100"/>
      <w:lang w:val="pl-PL" w:bidi="ar-SA"/>
    </w:rPr>
  </w:style>
  <w:style w:type="character" w:customStyle="1" w:styleId="WW8Num17z2">
    <w:name w:val="WW8Num17z2"/>
    <w:rsid w:val="003A1316"/>
    <w:rPr>
      <w:rFonts w:hint="default"/>
      <w:lang w:val="pl-PL" w:bidi="ar-SA"/>
    </w:rPr>
  </w:style>
  <w:style w:type="character" w:customStyle="1" w:styleId="WW8Num18z0">
    <w:name w:val="WW8Num18z0"/>
    <w:rsid w:val="003A1316"/>
    <w:rPr>
      <w:rFonts w:ascii="Times New Roman" w:eastAsia="Times New Roman" w:hAnsi="Times New Roman" w:cs="Times New Roman" w:hint="default"/>
      <w:b/>
      <w:bCs/>
      <w:i w:val="0"/>
      <w:iCs w:val="0"/>
      <w:spacing w:val="0"/>
      <w:w w:val="100"/>
      <w:sz w:val="24"/>
      <w:szCs w:val="24"/>
      <w:lang w:val="pl-PL" w:bidi="ar-SA"/>
    </w:rPr>
  </w:style>
  <w:style w:type="character" w:customStyle="1" w:styleId="WW8Num18z1">
    <w:name w:val="WW8Num18z1"/>
    <w:rsid w:val="003A1316"/>
    <w:rPr>
      <w:rFonts w:ascii="Times New Roman" w:eastAsia="Times New Roman" w:hAnsi="Times New Roman" w:cs="Times New Roman" w:hint="default"/>
      <w:spacing w:val="0"/>
      <w:w w:val="100"/>
      <w:lang w:val="pl-PL" w:bidi="ar-SA"/>
    </w:rPr>
  </w:style>
  <w:style w:type="character" w:customStyle="1" w:styleId="WW8Num18z2">
    <w:name w:val="WW8Num18z2"/>
    <w:rsid w:val="003A1316"/>
    <w:rPr>
      <w:rFonts w:hint="default"/>
      <w:lang w:val="pl-PL" w:bidi="ar-SA"/>
    </w:rPr>
  </w:style>
  <w:style w:type="character" w:customStyle="1" w:styleId="WW8Num19z0">
    <w:name w:val="WW8Num19z0"/>
    <w:rsid w:val="003A1316"/>
    <w:rPr>
      <w:rFonts w:ascii="Times New Roman" w:eastAsia="Times New Roman" w:hAnsi="Times New Roman" w:cs="Times New Roman" w:hint="default"/>
      <w:b w:val="0"/>
      <w:bCs w:val="0"/>
      <w:i w:val="0"/>
      <w:iCs w:val="0"/>
      <w:spacing w:val="0"/>
      <w:w w:val="100"/>
      <w:sz w:val="24"/>
      <w:szCs w:val="24"/>
      <w:lang w:val="pl-PL" w:bidi="ar-SA"/>
    </w:rPr>
  </w:style>
  <w:style w:type="character" w:customStyle="1" w:styleId="WW8Num19z1">
    <w:name w:val="WW8Num19z1"/>
    <w:rsid w:val="003A1316"/>
    <w:rPr>
      <w:rFonts w:hint="default"/>
      <w:lang w:val="pl-PL" w:bidi="ar-SA"/>
    </w:rPr>
  </w:style>
  <w:style w:type="character" w:customStyle="1" w:styleId="WW8Num20z0">
    <w:name w:val="WW8Num20z0"/>
    <w:rsid w:val="003A1316"/>
    <w:rPr>
      <w:rFonts w:ascii="Times New Roman" w:eastAsia="Times New Roman" w:hAnsi="Times New Roman" w:cs="Times New Roman" w:hint="default"/>
      <w:b/>
      <w:bCs/>
      <w:i w:val="0"/>
      <w:iCs w:val="0"/>
      <w:spacing w:val="-1"/>
      <w:w w:val="100"/>
      <w:sz w:val="24"/>
      <w:szCs w:val="24"/>
      <w:lang w:val="pl-PL" w:bidi="ar-SA"/>
    </w:rPr>
  </w:style>
  <w:style w:type="character" w:customStyle="1" w:styleId="WW8Num20z1">
    <w:name w:val="WW8Num20z1"/>
    <w:rsid w:val="003A1316"/>
    <w:rPr>
      <w:rFonts w:ascii="Times New Roman" w:eastAsia="Times New Roman" w:hAnsi="Times New Roman" w:cs="Times New Roman" w:hint="default"/>
      <w:spacing w:val="0"/>
      <w:w w:val="100"/>
      <w:lang w:val="pl-PL" w:bidi="ar-SA"/>
    </w:rPr>
  </w:style>
  <w:style w:type="character" w:customStyle="1" w:styleId="WW8Num20z2">
    <w:name w:val="WW8Num20z2"/>
    <w:rsid w:val="003A1316"/>
    <w:rPr>
      <w:rFonts w:hint="default"/>
      <w:lang w:val="pl-PL" w:bidi="ar-SA"/>
    </w:rPr>
  </w:style>
  <w:style w:type="character" w:customStyle="1" w:styleId="WW8Num21z0">
    <w:name w:val="WW8Num21z0"/>
    <w:rsid w:val="003A1316"/>
    <w:rPr>
      <w:rFonts w:ascii="Times New Roman" w:eastAsia="Times New Roman" w:hAnsi="Times New Roman" w:cs="Times New Roman" w:hint="default"/>
      <w:b w:val="0"/>
      <w:bCs w:val="0"/>
      <w:i w:val="0"/>
      <w:iCs w:val="0"/>
      <w:spacing w:val="0"/>
      <w:w w:val="100"/>
      <w:sz w:val="24"/>
      <w:szCs w:val="24"/>
      <w:lang w:val="pl-PL" w:bidi="ar-SA"/>
    </w:rPr>
  </w:style>
  <w:style w:type="character" w:customStyle="1" w:styleId="WW8Num21z1">
    <w:name w:val="WW8Num21z1"/>
    <w:rsid w:val="003A1316"/>
    <w:rPr>
      <w:rFonts w:hint="default"/>
      <w:lang w:val="pl-PL" w:bidi="ar-SA"/>
    </w:rPr>
  </w:style>
  <w:style w:type="character" w:customStyle="1" w:styleId="WW8Num22z0">
    <w:name w:val="WW8Num22z0"/>
    <w:rsid w:val="003A1316"/>
    <w:rPr>
      <w:rFonts w:ascii="Times New Roman" w:eastAsia="Times New Roman" w:hAnsi="Times New Roman" w:cs="Times New Roman" w:hint="default"/>
      <w:b/>
      <w:bCs/>
      <w:i w:val="0"/>
      <w:iCs w:val="0"/>
      <w:spacing w:val="0"/>
      <w:w w:val="100"/>
      <w:sz w:val="24"/>
      <w:szCs w:val="24"/>
      <w:lang w:val="pl-PL" w:bidi="ar-SA"/>
    </w:rPr>
  </w:style>
  <w:style w:type="character" w:customStyle="1" w:styleId="WW8Num22z1">
    <w:name w:val="WW8Num22z1"/>
    <w:rsid w:val="003A1316"/>
    <w:rPr>
      <w:rFonts w:ascii="Times New Roman" w:eastAsia="Times New Roman" w:hAnsi="Times New Roman" w:cs="Times New Roman" w:hint="default"/>
      <w:b w:val="0"/>
      <w:bCs w:val="0"/>
      <w:i w:val="0"/>
      <w:iCs w:val="0"/>
      <w:spacing w:val="0"/>
      <w:w w:val="100"/>
      <w:sz w:val="24"/>
      <w:szCs w:val="24"/>
      <w:lang w:val="pl-PL" w:bidi="ar-SA"/>
    </w:rPr>
  </w:style>
  <w:style w:type="character" w:customStyle="1" w:styleId="WW8Num22z2">
    <w:name w:val="WW8Num22z2"/>
    <w:rsid w:val="003A1316"/>
    <w:rPr>
      <w:rFonts w:hint="default"/>
      <w:lang w:val="pl-PL" w:bidi="ar-SA"/>
    </w:rPr>
  </w:style>
  <w:style w:type="character" w:customStyle="1" w:styleId="WW8Num23z0">
    <w:name w:val="WW8Num23z0"/>
    <w:rsid w:val="003A1316"/>
    <w:rPr>
      <w:rFonts w:ascii="Times New Roman" w:eastAsia="Times New Roman" w:hAnsi="Times New Roman" w:cs="Times New Roman" w:hint="default"/>
      <w:b/>
      <w:bCs/>
      <w:i w:val="0"/>
      <w:iCs w:val="0"/>
      <w:spacing w:val="0"/>
      <w:w w:val="88"/>
      <w:sz w:val="24"/>
      <w:szCs w:val="24"/>
      <w:lang w:val="pl-PL" w:bidi="ar-SA"/>
    </w:rPr>
  </w:style>
  <w:style w:type="character" w:customStyle="1" w:styleId="WW8Num23z1">
    <w:name w:val="WW8Num23z1"/>
    <w:rsid w:val="003A1316"/>
    <w:rPr>
      <w:rFonts w:hint="default"/>
      <w:lang w:val="pl-PL" w:bidi="ar-SA"/>
    </w:rPr>
  </w:style>
  <w:style w:type="character" w:customStyle="1" w:styleId="WW8Num24z0">
    <w:name w:val="WW8Num24z0"/>
    <w:rsid w:val="003A1316"/>
    <w:rPr>
      <w:rFonts w:ascii="Times New Roman" w:eastAsia="Times New Roman" w:hAnsi="Times New Roman" w:cs="Times New Roman" w:hint="default"/>
      <w:b w:val="0"/>
      <w:bCs w:val="0"/>
      <w:i w:val="0"/>
      <w:iCs w:val="0"/>
      <w:spacing w:val="0"/>
      <w:w w:val="88"/>
      <w:sz w:val="24"/>
      <w:szCs w:val="24"/>
      <w:lang w:val="pl-PL" w:bidi="ar-SA"/>
    </w:rPr>
  </w:style>
  <w:style w:type="character" w:customStyle="1" w:styleId="WW8Num24z1">
    <w:name w:val="WW8Num24z1"/>
    <w:rsid w:val="003A1316"/>
    <w:rPr>
      <w:rFonts w:hint="default"/>
      <w:lang w:val="pl-PL" w:bidi="ar-SA"/>
    </w:rPr>
  </w:style>
  <w:style w:type="character" w:customStyle="1" w:styleId="WW8Num25z0">
    <w:name w:val="WW8Num25z0"/>
    <w:rsid w:val="003A1316"/>
    <w:rPr>
      <w:rFonts w:ascii="Times New Roman" w:eastAsia="Times New Roman" w:hAnsi="Times New Roman" w:cs="Times New Roman" w:hint="default"/>
      <w:b/>
      <w:bCs/>
      <w:i w:val="0"/>
      <w:iCs w:val="0"/>
      <w:spacing w:val="0"/>
      <w:w w:val="100"/>
      <w:sz w:val="24"/>
      <w:szCs w:val="24"/>
      <w:lang w:val="pl-PL" w:bidi="ar-SA"/>
    </w:rPr>
  </w:style>
  <w:style w:type="character" w:customStyle="1" w:styleId="WW8Num25z1">
    <w:name w:val="WW8Num25z1"/>
    <w:rsid w:val="003A1316"/>
    <w:rPr>
      <w:rFonts w:ascii="Times New Roman" w:eastAsia="Times New Roman" w:hAnsi="Times New Roman" w:cs="Times New Roman" w:hint="default"/>
      <w:spacing w:val="0"/>
      <w:w w:val="100"/>
      <w:lang w:val="pl-PL" w:bidi="ar-SA"/>
    </w:rPr>
  </w:style>
  <w:style w:type="character" w:customStyle="1" w:styleId="WW8Num25z2">
    <w:name w:val="WW8Num25z2"/>
    <w:rsid w:val="003A1316"/>
    <w:rPr>
      <w:rFonts w:hint="default"/>
      <w:lang w:val="pl-PL" w:bidi="ar-SA"/>
    </w:rPr>
  </w:style>
  <w:style w:type="character" w:customStyle="1" w:styleId="WW8Num26z0">
    <w:name w:val="WW8Num26z0"/>
    <w:rsid w:val="003A1316"/>
    <w:rPr>
      <w:rFonts w:ascii="Times New Roman" w:eastAsia="Times New Roman" w:hAnsi="Times New Roman" w:cs="Times New Roman" w:hint="default"/>
      <w:b/>
      <w:bCs/>
      <w:i w:val="0"/>
      <w:iCs w:val="0"/>
      <w:spacing w:val="0"/>
      <w:w w:val="100"/>
      <w:sz w:val="24"/>
      <w:szCs w:val="24"/>
      <w:lang w:val="pl-PL" w:bidi="ar-SA"/>
    </w:rPr>
  </w:style>
  <w:style w:type="character" w:customStyle="1" w:styleId="WW8Num26z1">
    <w:name w:val="WW8Num26z1"/>
    <w:rsid w:val="003A1316"/>
    <w:rPr>
      <w:rFonts w:hint="default"/>
      <w:lang w:val="pl-PL" w:bidi="ar-SA"/>
    </w:rPr>
  </w:style>
  <w:style w:type="character" w:customStyle="1" w:styleId="WW8Num27z0">
    <w:name w:val="WW8Num27z0"/>
    <w:rsid w:val="003A1316"/>
    <w:rPr>
      <w:rFonts w:ascii="Times New Roman" w:eastAsia="Times New Roman" w:hAnsi="Times New Roman" w:cs="Times New Roman" w:hint="default"/>
      <w:b w:val="0"/>
      <w:bCs w:val="0"/>
      <w:i w:val="0"/>
      <w:iCs w:val="0"/>
      <w:spacing w:val="0"/>
      <w:w w:val="100"/>
      <w:sz w:val="24"/>
      <w:szCs w:val="24"/>
      <w:lang w:val="pl-PL" w:bidi="ar-SA"/>
    </w:rPr>
  </w:style>
  <w:style w:type="character" w:customStyle="1" w:styleId="WW8Num27z1">
    <w:name w:val="WW8Num27z1"/>
    <w:rsid w:val="003A1316"/>
    <w:rPr>
      <w:rFonts w:hint="default"/>
      <w:lang w:val="pl-PL" w:bidi="ar-SA"/>
    </w:rPr>
  </w:style>
  <w:style w:type="character" w:customStyle="1" w:styleId="WW8Num28z0">
    <w:name w:val="WW8Num28z0"/>
    <w:rsid w:val="003A1316"/>
    <w:rPr>
      <w:rFonts w:ascii="Times New Roman" w:eastAsia="Times New Roman" w:hAnsi="Times New Roman" w:cs="Times New Roman" w:hint="default"/>
      <w:b w:val="0"/>
      <w:bCs w:val="0"/>
      <w:i w:val="0"/>
      <w:iCs w:val="0"/>
      <w:spacing w:val="0"/>
      <w:w w:val="100"/>
      <w:sz w:val="24"/>
      <w:szCs w:val="24"/>
      <w:lang w:val="pl-PL" w:bidi="ar-SA"/>
    </w:rPr>
  </w:style>
  <w:style w:type="character" w:customStyle="1" w:styleId="WW8Num28z1">
    <w:name w:val="WW8Num28z1"/>
    <w:rsid w:val="003A1316"/>
    <w:rPr>
      <w:rFonts w:hint="default"/>
      <w:lang w:val="pl-PL" w:bidi="ar-SA"/>
    </w:rPr>
  </w:style>
  <w:style w:type="character" w:customStyle="1" w:styleId="WW8Num29z0">
    <w:name w:val="WW8Num29z0"/>
    <w:rsid w:val="003A1316"/>
    <w:rPr>
      <w:rFonts w:ascii="Times New Roman" w:eastAsia="Times New Roman" w:hAnsi="Times New Roman" w:cs="Times New Roman" w:hint="default"/>
      <w:b/>
      <w:bCs/>
      <w:i w:val="0"/>
      <w:iCs w:val="0"/>
      <w:spacing w:val="0"/>
      <w:w w:val="100"/>
      <w:sz w:val="24"/>
      <w:szCs w:val="24"/>
      <w:lang w:val="pl-PL" w:bidi="ar-SA"/>
    </w:rPr>
  </w:style>
  <w:style w:type="character" w:customStyle="1" w:styleId="WW8Num29z1">
    <w:name w:val="WW8Num29z1"/>
    <w:rsid w:val="003A1316"/>
    <w:rPr>
      <w:rFonts w:hint="default"/>
      <w:lang w:val="pl-PL" w:bidi="ar-SA"/>
    </w:rPr>
  </w:style>
  <w:style w:type="character" w:customStyle="1" w:styleId="WW8Num30z0">
    <w:name w:val="WW8Num30z0"/>
    <w:rsid w:val="003A1316"/>
    <w:rPr>
      <w:rFonts w:ascii="Times New Roman" w:eastAsia="Times New Roman" w:hAnsi="Times New Roman" w:cs="Times New Roman" w:hint="default"/>
      <w:spacing w:val="0"/>
      <w:w w:val="100"/>
      <w:lang w:val="pl-PL" w:bidi="ar-SA"/>
    </w:rPr>
  </w:style>
  <w:style w:type="character" w:customStyle="1" w:styleId="WW8Num30z1">
    <w:name w:val="WW8Num30z1"/>
    <w:rsid w:val="003A1316"/>
    <w:rPr>
      <w:rFonts w:hint="default"/>
      <w:lang w:val="pl-PL" w:bidi="ar-SA"/>
    </w:rPr>
  </w:style>
  <w:style w:type="character" w:customStyle="1" w:styleId="WW8Num31z0">
    <w:name w:val="WW8Num31z0"/>
    <w:rsid w:val="003A1316"/>
    <w:rPr>
      <w:rFonts w:ascii="Times New Roman" w:eastAsia="Times New Roman" w:hAnsi="Times New Roman" w:cs="Times New Roman" w:hint="default"/>
      <w:b/>
      <w:bCs/>
      <w:i w:val="0"/>
      <w:iCs w:val="0"/>
      <w:spacing w:val="0"/>
      <w:w w:val="100"/>
      <w:sz w:val="24"/>
      <w:szCs w:val="24"/>
      <w:lang w:val="pl-PL" w:bidi="ar-SA"/>
    </w:rPr>
  </w:style>
  <w:style w:type="character" w:customStyle="1" w:styleId="WW8Num31z1">
    <w:name w:val="WW8Num31z1"/>
    <w:rsid w:val="003A1316"/>
    <w:rPr>
      <w:rFonts w:ascii="Times New Roman" w:eastAsia="Times New Roman" w:hAnsi="Times New Roman" w:cs="Times New Roman" w:hint="default"/>
      <w:spacing w:val="0"/>
      <w:w w:val="100"/>
      <w:lang w:val="pl-PL" w:bidi="ar-SA"/>
    </w:rPr>
  </w:style>
  <w:style w:type="character" w:customStyle="1" w:styleId="WW8Num31z2">
    <w:name w:val="WW8Num31z2"/>
    <w:rsid w:val="003A1316"/>
    <w:rPr>
      <w:rFonts w:hint="default"/>
      <w:lang w:val="pl-PL" w:bidi="ar-SA"/>
    </w:rPr>
  </w:style>
  <w:style w:type="character" w:customStyle="1" w:styleId="WW8Num32z0">
    <w:name w:val="WW8Num32z0"/>
    <w:rsid w:val="003A1316"/>
    <w:rPr>
      <w:rFonts w:ascii="Times New Roman" w:eastAsia="Times New Roman" w:hAnsi="Times New Roman" w:cs="Times New Roman" w:hint="default"/>
      <w:b w:val="0"/>
      <w:bCs w:val="0"/>
      <w:i w:val="0"/>
      <w:iCs w:val="0"/>
      <w:spacing w:val="0"/>
      <w:w w:val="100"/>
      <w:sz w:val="24"/>
      <w:szCs w:val="24"/>
      <w:lang w:val="pl-PL" w:bidi="ar-SA"/>
    </w:rPr>
  </w:style>
  <w:style w:type="character" w:customStyle="1" w:styleId="WW8Num32z1">
    <w:name w:val="WW8Num32z1"/>
    <w:rsid w:val="003A1316"/>
    <w:rPr>
      <w:rFonts w:hint="default"/>
      <w:lang w:val="pl-PL" w:bidi="ar-SA"/>
    </w:rPr>
  </w:style>
  <w:style w:type="character" w:customStyle="1" w:styleId="WW8Num33z0">
    <w:name w:val="WW8Num33z0"/>
    <w:rsid w:val="003A1316"/>
    <w:rPr>
      <w:rFonts w:ascii="Times New Roman" w:eastAsia="Times New Roman" w:hAnsi="Times New Roman" w:cs="Times New Roman" w:hint="default"/>
      <w:b w:val="0"/>
      <w:bCs w:val="0"/>
      <w:i w:val="0"/>
      <w:iCs w:val="0"/>
      <w:spacing w:val="0"/>
      <w:w w:val="100"/>
      <w:sz w:val="24"/>
      <w:szCs w:val="24"/>
      <w:lang w:val="pl-PL" w:bidi="ar-SA"/>
    </w:rPr>
  </w:style>
  <w:style w:type="character" w:customStyle="1" w:styleId="WW8Num33z1">
    <w:name w:val="WW8Num33z1"/>
    <w:rsid w:val="003A1316"/>
    <w:rPr>
      <w:rFonts w:hint="default"/>
      <w:lang w:val="pl-PL" w:bidi="ar-SA"/>
    </w:rPr>
  </w:style>
  <w:style w:type="character" w:customStyle="1" w:styleId="WW8Num34z0">
    <w:name w:val="WW8Num34z0"/>
    <w:rsid w:val="003A1316"/>
    <w:rPr>
      <w:rFonts w:ascii="Times New Roman" w:eastAsia="Times New Roman" w:hAnsi="Times New Roman" w:cs="Times New Roman" w:hint="default"/>
      <w:b/>
      <w:bCs/>
      <w:i w:val="0"/>
      <w:iCs w:val="0"/>
      <w:spacing w:val="0"/>
      <w:w w:val="100"/>
      <w:sz w:val="24"/>
      <w:szCs w:val="24"/>
      <w:lang w:val="pl-PL" w:bidi="ar-SA"/>
    </w:rPr>
  </w:style>
  <w:style w:type="character" w:customStyle="1" w:styleId="WW8Num34z1">
    <w:name w:val="WW8Num34z1"/>
    <w:rsid w:val="003A1316"/>
    <w:rPr>
      <w:rFonts w:ascii="Times New Roman" w:eastAsia="Times New Roman" w:hAnsi="Times New Roman" w:cs="Times New Roman" w:hint="default"/>
      <w:b w:val="0"/>
      <w:bCs w:val="0"/>
      <w:i w:val="0"/>
      <w:iCs w:val="0"/>
      <w:spacing w:val="0"/>
      <w:w w:val="100"/>
      <w:sz w:val="24"/>
      <w:szCs w:val="24"/>
      <w:lang w:val="pl-PL" w:bidi="ar-SA"/>
    </w:rPr>
  </w:style>
  <w:style w:type="character" w:customStyle="1" w:styleId="WW8Num34z2">
    <w:name w:val="WW8Num34z2"/>
    <w:rsid w:val="003A1316"/>
    <w:rPr>
      <w:rFonts w:hint="default"/>
      <w:lang w:val="pl-PL" w:bidi="ar-SA"/>
    </w:rPr>
  </w:style>
  <w:style w:type="character" w:customStyle="1" w:styleId="WW8Num35z0">
    <w:name w:val="WW8Num35z0"/>
    <w:rsid w:val="003A1316"/>
    <w:rPr>
      <w:rFonts w:ascii="Times New Roman" w:eastAsia="Times New Roman" w:hAnsi="Times New Roman" w:cs="Times New Roman" w:hint="default"/>
      <w:spacing w:val="0"/>
      <w:w w:val="100"/>
      <w:lang w:val="pl-PL" w:bidi="ar-SA"/>
    </w:rPr>
  </w:style>
  <w:style w:type="character" w:customStyle="1" w:styleId="WW8Num35z1">
    <w:name w:val="WW8Num35z1"/>
    <w:rsid w:val="003A1316"/>
    <w:rPr>
      <w:rFonts w:hint="default"/>
      <w:lang w:val="pl-PL" w:bidi="ar-SA"/>
    </w:rPr>
  </w:style>
  <w:style w:type="character" w:customStyle="1" w:styleId="WW8Num36z0">
    <w:name w:val="WW8Num36z0"/>
    <w:rsid w:val="003A1316"/>
    <w:rPr>
      <w:rFonts w:ascii="Times New Roman" w:eastAsia="Times New Roman" w:hAnsi="Times New Roman" w:cs="Times New Roman" w:hint="default"/>
      <w:b w:val="0"/>
      <w:bCs w:val="0"/>
      <w:i w:val="0"/>
      <w:iCs w:val="0"/>
      <w:spacing w:val="0"/>
      <w:w w:val="100"/>
      <w:sz w:val="24"/>
      <w:szCs w:val="24"/>
      <w:lang w:val="pl-PL" w:bidi="ar-SA"/>
    </w:rPr>
  </w:style>
  <w:style w:type="character" w:customStyle="1" w:styleId="WW8Num36z1">
    <w:name w:val="WW8Num36z1"/>
    <w:rsid w:val="003A1316"/>
    <w:rPr>
      <w:rFonts w:hint="default"/>
      <w:lang w:val="pl-PL" w:bidi="ar-SA"/>
    </w:rPr>
  </w:style>
  <w:style w:type="character" w:customStyle="1" w:styleId="WW8Num37z0">
    <w:name w:val="WW8Num37z0"/>
    <w:rsid w:val="003A1316"/>
    <w:rPr>
      <w:rFonts w:ascii="Times New Roman" w:eastAsia="Times New Roman" w:hAnsi="Times New Roman" w:cs="Times New Roman" w:hint="default"/>
      <w:b w:val="0"/>
      <w:bCs w:val="0"/>
      <w:i w:val="0"/>
      <w:iCs w:val="0"/>
      <w:spacing w:val="0"/>
      <w:w w:val="100"/>
      <w:sz w:val="24"/>
      <w:szCs w:val="24"/>
      <w:lang w:val="pl-PL" w:bidi="ar-SA"/>
    </w:rPr>
  </w:style>
  <w:style w:type="character" w:customStyle="1" w:styleId="WW8Num37z1">
    <w:name w:val="WW8Num37z1"/>
    <w:rsid w:val="003A1316"/>
    <w:rPr>
      <w:rFonts w:hint="default"/>
      <w:lang w:val="pl-PL" w:bidi="ar-SA"/>
    </w:rPr>
  </w:style>
  <w:style w:type="character" w:customStyle="1" w:styleId="WW8Num38z0">
    <w:name w:val="WW8Num38z0"/>
    <w:rsid w:val="003A1316"/>
    <w:rPr>
      <w:rFonts w:hint="default"/>
      <w:spacing w:val="0"/>
      <w:w w:val="100"/>
      <w:lang w:val="pl-PL" w:bidi="ar-SA"/>
    </w:rPr>
  </w:style>
  <w:style w:type="character" w:customStyle="1" w:styleId="WW8Num38z1">
    <w:name w:val="WW8Num38z1"/>
    <w:rsid w:val="003A1316"/>
    <w:rPr>
      <w:rFonts w:ascii="Times New Roman" w:eastAsia="Times New Roman" w:hAnsi="Times New Roman" w:cs="Times New Roman" w:hint="default"/>
      <w:b w:val="0"/>
      <w:bCs w:val="0"/>
      <w:i w:val="0"/>
      <w:iCs w:val="0"/>
      <w:spacing w:val="0"/>
      <w:w w:val="100"/>
      <w:sz w:val="24"/>
      <w:szCs w:val="24"/>
      <w:lang w:val="pl-PL" w:bidi="ar-SA"/>
    </w:rPr>
  </w:style>
  <w:style w:type="character" w:customStyle="1" w:styleId="WW8Num38z2">
    <w:name w:val="WW8Num38z2"/>
    <w:rsid w:val="003A1316"/>
    <w:rPr>
      <w:rFonts w:hint="default"/>
      <w:lang w:val="pl-PL" w:bidi="ar-SA"/>
    </w:rPr>
  </w:style>
  <w:style w:type="character" w:customStyle="1" w:styleId="WW8Num39z0">
    <w:name w:val="WW8Num39z0"/>
    <w:rsid w:val="003A1316"/>
    <w:rPr>
      <w:rFonts w:ascii="Times New Roman" w:eastAsia="Times New Roman" w:hAnsi="Times New Roman" w:cs="Times New Roman" w:hint="default"/>
      <w:b/>
      <w:bCs/>
      <w:i w:val="0"/>
      <w:iCs w:val="0"/>
      <w:spacing w:val="0"/>
      <w:w w:val="100"/>
      <w:sz w:val="24"/>
      <w:szCs w:val="24"/>
      <w:lang w:val="pl-PL" w:bidi="ar-SA"/>
    </w:rPr>
  </w:style>
  <w:style w:type="character" w:customStyle="1" w:styleId="WW8Num39z1">
    <w:name w:val="WW8Num39z1"/>
    <w:rsid w:val="003A1316"/>
    <w:rPr>
      <w:rFonts w:ascii="Times New Roman" w:eastAsia="Times New Roman" w:hAnsi="Times New Roman" w:cs="Times New Roman" w:hint="default"/>
      <w:spacing w:val="0"/>
      <w:w w:val="100"/>
      <w:lang w:val="pl-PL" w:bidi="ar-SA"/>
    </w:rPr>
  </w:style>
  <w:style w:type="character" w:customStyle="1" w:styleId="WW8Num39z2">
    <w:name w:val="WW8Num39z2"/>
    <w:rsid w:val="003A1316"/>
    <w:rPr>
      <w:rFonts w:hint="default"/>
      <w:lang w:val="pl-PL" w:bidi="ar-SA"/>
    </w:rPr>
  </w:style>
  <w:style w:type="character" w:customStyle="1" w:styleId="WW8Num40z0">
    <w:name w:val="WW8Num40z0"/>
    <w:rsid w:val="003A1316"/>
    <w:rPr>
      <w:rFonts w:ascii="Times New Roman" w:eastAsia="Times New Roman" w:hAnsi="Times New Roman" w:cs="Times New Roman" w:hint="default"/>
      <w:b/>
      <w:bCs/>
      <w:i w:val="0"/>
      <w:iCs w:val="0"/>
      <w:spacing w:val="0"/>
      <w:w w:val="100"/>
      <w:sz w:val="24"/>
      <w:szCs w:val="24"/>
      <w:lang w:val="pl-PL" w:bidi="ar-SA"/>
    </w:rPr>
  </w:style>
  <w:style w:type="character" w:customStyle="1" w:styleId="WW8Num40z1">
    <w:name w:val="WW8Num40z1"/>
    <w:rsid w:val="003A1316"/>
    <w:rPr>
      <w:rFonts w:ascii="Times New Roman" w:eastAsia="Times New Roman" w:hAnsi="Times New Roman" w:cs="Times New Roman" w:hint="default"/>
      <w:b w:val="0"/>
      <w:bCs w:val="0"/>
      <w:i w:val="0"/>
      <w:iCs w:val="0"/>
      <w:spacing w:val="0"/>
      <w:w w:val="100"/>
      <w:sz w:val="24"/>
      <w:szCs w:val="24"/>
      <w:lang w:val="pl-PL" w:bidi="ar-SA"/>
    </w:rPr>
  </w:style>
  <w:style w:type="character" w:customStyle="1" w:styleId="WW8Num40z2">
    <w:name w:val="WW8Num40z2"/>
    <w:rsid w:val="003A1316"/>
    <w:rPr>
      <w:rFonts w:hint="default"/>
      <w:lang w:val="pl-PL" w:bidi="ar-SA"/>
    </w:rPr>
  </w:style>
  <w:style w:type="character" w:customStyle="1" w:styleId="WW8Num41z0">
    <w:name w:val="WW8Num41z0"/>
    <w:rsid w:val="003A1316"/>
    <w:rPr>
      <w:rFonts w:ascii="Times New Roman" w:eastAsia="Times New Roman" w:hAnsi="Times New Roman" w:cs="Times New Roman" w:hint="default"/>
      <w:b/>
      <w:bCs/>
      <w:i w:val="0"/>
      <w:iCs w:val="0"/>
      <w:spacing w:val="0"/>
      <w:w w:val="100"/>
      <w:sz w:val="24"/>
      <w:szCs w:val="24"/>
      <w:lang w:val="pl-PL" w:bidi="ar-SA"/>
    </w:rPr>
  </w:style>
  <w:style w:type="character" w:customStyle="1" w:styleId="WW8Num41z1">
    <w:name w:val="WW8Num41z1"/>
    <w:rsid w:val="003A1316"/>
    <w:rPr>
      <w:rFonts w:ascii="Times New Roman" w:eastAsia="Times New Roman" w:hAnsi="Times New Roman" w:cs="Times New Roman" w:hint="default"/>
      <w:spacing w:val="0"/>
      <w:w w:val="100"/>
      <w:lang w:val="pl-PL" w:bidi="ar-SA"/>
    </w:rPr>
  </w:style>
  <w:style w:type="character" w:customStyle="1" w:styleId="WW8Num41z2">
    <w:name w:val="WW8Num41z2"/>
    <w:rsid w:val="003A1316"/>
    <w:rPr>
      <w:rFonts w:hint="default"/>
      <w:lang w:val="pl-PL" w:bidi="ar-SA"/>
    </w:rPr>
  </w:style>
  <w:style w:type="character" w:customStyle="1" w:styleId="WW8Num42z0">
    <w:name w:val="WW8Num42z0"/>
    <w:rsid w:val="003A1316"/>
    <w:rPr>
      <w:rFonts w:ascii="Times New Roman" w:eastAsia="Times New Roman" w:hAnsi="Times New Roman" w:cs="Times New Roman" w:hint="default"/>
      <w:b/>
      <w:bCs/>
      <w:i w:val="0"/>
      <w:iCs w:val="0"/>
      <w:spacing w:val="0"/>
      <w:w w:val="88"/>
      <w:sz w:val="24"/>
      <w:szCs w:val="24"/>
      <w:lang w:val="pl-PL" w:bidi="ar-SA"/>
    </w:rPr>
  </w:style>
  <w:style w:type="character" w:customStyle="1" w:styleId="WW8Num42z1">
    <w:name w:val="WW8Num42z1"/>
    <w:rsid w:val="003A1316"/>
    <w:rPr>
      <w:rFonts w:hint="default"/>
      <w:lang w:val="pl-PL" w:bidi="ar-SA"/>
    </w:rPr>
  </w:style>
  <w:style w:type="character" w:customStyle="1" w:styleId="WW8Num43z0">
    <w:name w:val="WW8Num43z0"/>
    <w:rsid w:val="003A1316"/>
    <w:rPr>
      <w:rFonts w:ascii="Times New Roman" w:eastAsia="Times New Roman" w:hAnsi="Times New Roman" w:cs="Times New Roman" w:hint="default"/>
      <w:b/>
      <w:bCs/>
      <w:i w:val="0"/>
      <w:iCs w:val="0"/>
      <w:spacing w:val="0"/>
      <w:w w:val="100"/>
      <w:sz w:val="24"/>
      <w:szCs w:val="24"/>
      <w:lang w:val="pl-PL" w:bidi="ar-SA"/>
    </w:rPr>
  </w:style>
  <w:style w:type="character" w:customStyle="1" w:styleId="WW8Num43z1">
    <w:name w:val="WW8Num43z1"/>
    <w:rsid w:val="003A1316"/>
    <w:rPr>
      <w:rFonts w:hint="default"/>
      <w:lang w:val="pl-PL" w:bidi="ar-SA"/>
    </w:rPr>
  </w:style>
  <w:style w:type="character" w:customStyle="1" w:styleId="WW8Num44z0">
    <w:name w:val="WW8Num44z0"/>
    <w:rsid w:val="003A1316"/>
    <w:rPr>
      <w:rFonts w:ascii="Times New Roman" w:eastAsia="Times New Roman" w:hAnsi="Times New Roman" w:cs="Times New Roman" w:hint="default"/>
      <w:b w:val="0"/>
      <w:bCs w:val="0"/>
      <w:i w:val="0"/>
      <w:iCs w:val="0"/>
      <w:spacing w:val="0"/>
      <w:w w:val="88"/>
      <w:sz w:val="24"/>
      <w:szCs w:val="24"/>
      <w:lang w:val="pl-PL" w:bidi="ar-SA"/>
    </w:rPr>
  </w:style>
  <w:style w:type="character" w:customStyle="1" w:styleId="WW8Num44z1">
    <w:name w:val="WW8Num44z1"/>
    <w:rsid w:val="003A1316"/>
    <w:rPr>
      <w:rFonts w:hint="default"/>
      <w:lang w:val="pl-PL" w:bidi="ar-SA"/>
    </w:rPr>
  </w:style>
  <w:style w:type="character" w:customStyle="1" w:styleId="WW8Num45z0">
    <w:name w:val="WW8Num45z0"/>
    <w:rsid w:val="003A1316"/>
    <w:rPr>
      <w:rFonts w:ascii="Times New Roman" w:eastAsia="Times New Roman" w:hAnsi="Times New Roman" w:cs="Times New Roman" w:hint="default"/>
      <w:b/>
      <w:bCs/>
      <w:i w:val="0"/>
      <w:iCs w:val="0"/>
      <w:spacing w:val="-1"/>
      <w:w w:val="100"/>
      <w:sz w:val="24"/>
      <w:szCs w:val="24"/>
      <w:lang w:val="pl-PL" w:bidi="ar-SA"/>
    </w:rPr>
  </w:style>
  <w:style w:type="character" w:customStyle="1" w:styleId="WW8Num45z1">
    <w:name w:val="WW8Num45z1"/>
    <w:rsid w:val="003A1316"/>
    <w:rPr>
      <w:rFonts w:ascii="Times New Roman" w:eastAsia="Times New Roman" w:hAnsi="Times New Roman" w:cs="Times New Roman" w:hint="default"/>
      <w:b w:val="0"/>
      <w:bCs w:val="0"/>
      <w:i w:val="0"/>
      <w:iCs w:val="0"/>
      <w:spacing w:val="0"/>
      <w:w w:val="100"/>
      <w:sz w:val="24"/>
      <w:szCs w:val="24"/>
      <w:lang w:val="pl-PL" w:bidi="ar-SA"/>
    </w:rPr>
  </w:style>
  <w:style w:type="character" w:customStyle="1" w:styleId="WW8Num45z2">
    <w:name w:val="WW8Num45z2"/>
    <w:rsid w:val="003A1316"/>
    <w:rPr>
      <w:rFonts w:hint="default"/>
      <w:lang w:val="pl-PL" w:bidi="ar-SA"/>
    </w:rPr>
  </w:style>
  <w:style w:type="character" w:customStyle="1" w:styleId="WW8Num46z0">
    <w:name w:val="WW8Num46z0"/>
    <w:rsid w:val="003A1316"/>
    <w:rPr>
      <w:rFonts w:ascii="Times New Roman" w:eastAsia="Times New Roman" w:hAnsi="Times New Roman" w:cs="Times New Roman"/>
      <w:b/>
      <w:bCs/>
      <w:i w:val="0"/>
      <w:iCs w:val="0"/>
      <w:spacing w:val="0"/>
      <w:w w:val="100"/>
      <w:sz w:val="24"/>
      <w:szCs w:val="24"/>
      <w:lang w:val="pl-PL" w:bidi="ar-SA"/>
    </w:rPr>
  </w:style>
  <w:style w:type="character" w:customStyle="1" w:styleId="WW8Num46z1">
    <w:name w:val="WW8Num46z1"/>
    <w:rsid w:val="003A1316"/>
    <w:rPr>
      <w:rFonts w:ascii="Times New Roman" w:eastAsia="Times New Roman" w:hAnsi="Times New Roman" w:cs="Times New Roman" w:hint="default"/>
      <w:spacing w:val="0"/>
      <w:w w:val="100"/>
      <w:lang w:val="pl-PL" w:bidi="ar-SA"/>
    </w:rPr>
  </w:style>
  <w:style w:type="character" w:customStyle="1" w:styleId="WW8Num46z2">
    <w:name w:val="WW8Num46z2"/>
    <w:rsid w:val="003A1316"/>
    <w:rPr>
      <w:rFonts w:hint="default"/>
      <w:lang w:val="pl-PL" w:bidi="ar-SA"/>
    </w:rPr>
  </w:style>
  <w:style w:type="character" w:customStyle="1" w:styleId="WW8Num47z0">
    <w:name w:val="WW8Num47z0"/>
    <w:rsid w:val="003A1316"/>
    <w:rPr>
      <w:rFonts w:ascii="Times New Roman" w:eastAsia="Times New Roman" w:hAnsi="Times New Roman" w:cs="Times New Roman" w:hint="default"/>
      <w:b w:val="0"/>
      <w:bCs w:val="0"/>
      <w:i w:val="0"/>
      <w:iCs w:val="0"/>
      <w:spacing w:val="0"/>
      <w:w w:val="100"/>
      <w:sz w:val="24"/>
      <w:szCs w:val="24"/>
      <w:lang w:val="pl-PL" w:bidi="ar-SA"/>
    </w:rPr>
  </w:style>
  <w:style w:type="character" w:customStyle="1" w:styleId="WW8Num47z1">
    <w:name w:val="WW8Num47z1"/>
    <w:rsid w:val="003A1316"/>
    <w:rPr>
      <w:rFonts w:hint="default"/>
      <w:lang w:val="pl-PL" w:bidi="ar-SA"/>
    </w:rPr>
  </w:style>
  <w:style w:type="character" w:customStyle="1" w:styleId="WW8Num48z0">
    <w:name w:val="WW8Num48z0"/>
    <w:rsid w:val="003A1316"/>
    <w:rPr>
      <w:rFonts w:ascii="Times New Roman" w:eastAsia="Times New Roman" w:hAnsi="Times New Roman" w:cs="Times New Roman" w:hint="default"/>
      <w:b w:val="0"/>
      <w:bCs w:val="0"/>
      <w:i w:val="0"/>
      <w:iCs w:val="0"/>
      <w:spacing w:val="0"/>
      <w:w w:val="100"/>
      <w:sz w:val="24"/>
      <w:szCs w:val="24"/>
      <w:lang w:val="pl-PL" w:bidi="ar-SA"/>
    </w:rPr>
  </w:style>
  <w:style w:type="character" w:customStyle="1" w:styleId="WW8Num48z1">
    <w:name w:val="WW8Num48z1"/>
    <w:rsid w:val="003A1316"/>
    <w:rPr>
      <w:rFonts w:hint="default"/>
      <w:lang w:val="pl-PL" w:bidi="ar-SA"/>
    </w:rPr>
  </w:style>
  <w:style w:type="character" w:customStyle="1" w:styleId="WW8Num49z0">
    <w:name w:val="WW8Num49z0"/>
    <w:rsid w:val="003A1316"/>
    <w:rPr>
      <w:rFonts w:ascii="Times New Roman" w:eastAsia="Times New Roman" w:hAnsi="Times New Roman" w:cs="Times New Roman" w:hint="default"/>
      <w:b w:val="0"/>
      <w:bCs w:val="0"/>
      <w:i w:val="0"/>
      <w:iCs w:val="0"/>
      <w:spacing w:val="0"/>
      <w:w w:val="100"/>
      <w:sz w:val="24"/>
      <w:szCs w:val="24"/>
      <w:lang w:val="pl-PL" w:bidi="ar-SA"/>
    </w:rPr>
  </w:style>
  <w:style w:type="character" w:customStyle="1" w:styleId="WW8Num49z1">
    <w:name w:val="WW8Num49z1"/>
    <w:rsid w:val="003A1316"/>
    <w:rPr>
      <w:rFonts w:hint="default"/>
      <w:lang w:val="pl-PL" w:bidi="ar-SA"/>
    </w:rPr>
  </w:style>
  <w:style w:type="character" w:customStyle="1" w:styleId="WW8Num50z0">
    <w:name w:val="WW8Num50z0"/>
    <w:rsid w:val="003A1316"/>
    <w:rPr>
      <w:rFonts w:ascii="Times New Roman" w:eastAsia="Times New Roman" w:hAnsi="Times New Roman" w:cs="Times New Roman" w:hint="default"/>
      <w:b w:val="0"/>
      <w:bCs w:val="0"/>
      <w:i w:val="0"/>
      <w:iCs w:val="0"/>
      <w:spacing w:val="0"/>
      <w:w w:val="100"/>
      <w:sz w:val="24"/>
      <w:szCs w:val="24"/>
      <w:lang w:val="pl-PL" w:bidi="ar-SA"/>
    </w:rPr>
  </w:style>
  <w:style w:type="character" w:customStyle="1" w:styleId="WW8Num50z1">
    <w:name w:val="WW8Num50z1"/>
    <w:rsid w:val="003A1316"/>
    <w:rPr>
      <w:rFonts w:hint="default"/>
      <w:lang w:val="pl-PL" w:bidi="ar-SA"/>
    </w:rPr>
  </w:style>
  <w:style w:type="character" w:customStyle="1" w:styleId="WW8Num51z0">
    <w:name w:val="WW8Num51z0"/>
    <w:rsid w:val="003A1316"/>
    <w:rPr>
      <w:rFonts w:ascii="Times New Roman" w:eastAsia="Times New Roman" w:hAnsi="Times New Roman" w:cs="Times New Roman" w:hint="default"/>
      <w:b w:val="0"/>
      <w:bCs w:val="0"/>
      <w:i w:val="0"/>
      <w:iCs w:val="0"/>
      <w:spacing w:val="0"/>
      <w:w w:val="100"/>
      <w:sz w:val="24"/>
      <w:szCs w:val="24"/>
      <w:lang w:val="pl-PL" w:bidi="ar-SA"/>
    </w:rPr>
  </w:style>
  <w:style w:type="character" w:customStyle="1" w:styleId="WW8Num51z1">
    <w:name w:val="WW8Num51z1"/>
    <w:rsid w:val="003A1316"/>
    <w:rPr>
      <w:rFonts w:hint="default"/>
      <w:lang w:val="pl-PL" w:bidi="ar-SA"/>
    </w:rPr>
  </w:style>
  <w:style w:type="character" w:customStyle="1" w:styleId="WW8Num52z0">
    <w:name w:val="WW8Num52z0"/>
    <w:rsid w:val="003A1316"/>
    <w:rPr>
      <w:rFonts w:ascii="Times New Roman" w:eastAsia="Times New Roman" w:hAnsi="Times New Roman" w:cs="Times New Roman" w:hint="default"/>
      <w:b/>
      <w:bCs/>
      <w:i w:val="0"/>
      <w:iCs w:val="0"/>
      <w:spacing w:val="-1"/>
      <w:w w:val="100"/>
      <w:sz w:val="24"/>
      <w:szCs w:val="24"/>
      <w:lang w:val="pl-PL" w:bidi="ar-SA"/>
    </w:rPr>
  </w:style>
  <w:style w:type="character" w:customStyle="1" w:styleId="WW8Num52z1">
    <w:name w:val="WW8Num52z1"/>
    <w:rsid w:val="003A1316"/>
    <w:rPr>
      <w:rFonts w:ascii="Times New Roman" w:eastAsia="Times New Roman" w:hAnsi="Times New Roman" w:cs="Times New Roman" w:hint="default"/>
      <w:spacing w:val="0"/>
      <w:w w:val="100"/>
      <w:lang w:val="pl-PL" w:bidi="ar-SA"/>
    </w:rPr>
  </w:style>
  <w:style w:type="character" w:customStyle="1" w:styleId="WW8Num52z2">
    <w:name w:val="WW8Num52z2"/>
    <w:rsid w:val="003A1316"/>
    <w:rPr>
      <w:rFonts w:hint="default"/>
      <w:lang w:val="pl-PL" w:bidi="ar-SA"/>
    </w:rPr>
  </w:style>
  <w:style w:type="character" w:customStyle="1" w:styleId="WW8Num53z0">
    <w:name w:val="WW8Num53z0"/>
    <w:rsid w:val="003A1316"/>
    <w:rPr>
      <w:rFonts w:hint="default"/>
      <w:spacing w:val="0"/>
      <w:w w:val="100"/>
      <w:lang w:val="pl-PL" w:bidi="ar-SA"/>
    </w:rPr>
  </w:style>
  <w:style w:type="character" w:customStyle="1" w:styleId="WW8Num53z1">
    <w:name w:val="WW8Num53z1"/>
    <w:rsid w:val="003A1316"/>
    <w:rPr>
      <w:rFonts w:ascii="Times New Roman" w:eastAsia="Times New Roman" w:hAnsi="Times New Roman" w:cs="Times New Roman" w:hint="default"/>
      <w:spacing w:val="0"/>
      <w:w w:val="100"/>
      <w:lang w:val="pl-PL" w:bidi="ar-SA"/>
    </w:rPr>
  </w:style>
  <w:style w:type="character" w:customStyle="1" w:styleId="WW8Num53z2">
    <w:name w:val="WW8Num53z2"/>
    <w:rsid w:val="003A1316"/>
    <w:rPr>
      <w:rFonts w:hint="default"/>
      <w:lang w:val="pl-PL" w:bidi="ar-SA"/>
    </w:rPr>
  </w:style>
  <w:style w:type="character" w:customStyle="1" w:styleId="WW8Num54z0">
    <w:name w:val="WW8Num54z0"/>
    <w:rsid w:val="003A1316"/>
    <w:rPr>
      <w:rFonts w:ascii="Times New Roman" w:eastAsia="Times New Roman" w:hAnsi="Times New Roman" w:cs="Times New Roman" w:hint="default"/>
      <w:b w:val="0"/>
      <w:bCs w:val="0"/>
      <w:i w:val="0"/>
      <w:iCs w:val="0"/>
      <w:spacing w:val="0"/>
      <w:w w:val="100"/>
      <w:sz w:val="24"/>
      <w:szCs w:val="24"/>
      <w:lang w:val="pl-PL" w:bidi="ar-SA"/>
    </w:rPr>
  </w:style>
  <w:style w:type="character" w:customStyle="1" w:styleId="WW8Num54z1">
    <w:name w:val="WW8Num54z1"/>
    <w:rsid w:val="003A1316"/>
    <w:rPr>
      <w:rFonts w:hint="default"/>
      <w:lang w:val="pl-PL" w:bidi="ar-SA"/>
    </w:rPr>
  </w:style>
  <w:style w:type="character" w:customStyle="1" w:styleId="WW8Num55z0">
    <w:name w:val="WW8Num55z0"/>
    <w:rsid w:val="003A1316"/>
    <w:rPr>
      <w:rFonts w:ascii="Times New Roman" w:eastAsia="Times New Roman" w:hAnsi="Times New Roman" w:cs="Times New Roman" w:hint="default"/>
      <w:b w:val="0"/>
      <w:bCs w:val="0"/>
      <w:i w:val="0"/>
      <w:iCs w:val="0"/>
      <w:spacing w:val="0"/>
      <w:w w:val="88"/>
      <w:sz w:val="24"/>
      <w:szCs w:val="24"/>
      <w:lang w:val="pl-PL" w:bidi="ar-SA"/>
    </w:rPr>
  </w:style>
  <w:style w:type="character" w:customStyle="1" w:styleId="WW8Num55z1">
    <w:name w:val="WW8Num55z1"/>
    <w:rsid w:val="003A1316"/>
    <w:rPr>
      <w:rFonts w:hint="default"/>
      <w:lang w:val="pl-PL" w:bidi="ar-SA"/>
    </w:rPr>
  </w:style>
  <w:style w:type="character" w:customStyle="1" w:styleId="WW8Num56z0">
    <w:name w:val="WW8Num56z0"/>
    <w:rsid w:val="003A1316"/>
    <w:rPr>
      <w:rFonts w:ascii="Times New Roman" w:eastAsia="Times New Roman" w:hAnsi="Times New Roman" w:cs="Times New Roman" w:hint="default"/>
      <w:b/>
      <w:bCs/>
      <w:i w:val="0"/>
      <w:iCs w:val="0"/>
      <w:spacing w:val="0"/>
      <w:w w:val="100"/>
      <w:sz w:val="24"/>
      <w:szCs w:val="24"/>
      <w:lang w:val="pl-PL" w:bidi="ar-SA"/>
    </w:rPr>
  </w:style>
  <w:style w:type="character" w:customStyle="1" w:styleId="WW8Num56z1">
    <w:name w:val="WW8Num56z1"/>
    <w:rsid w:val="003A1316"/>
    <w:rPr>
      <w:rFonts w:ascii="Times New Roman" w:eastAsia="Times New Roman" w:hAnsi="Times New Roman" w:cs="Times New Roman" w:hint="default"/>
      <w:b w:val="0"/>
      <w:bCs w:val="0"/>
      <w:i w:val="0"/>
      <w:iCs w:val="0"/>
      <w:spacing w:val="0"/>
      <w:w w:val="100"/>
      <w:sz w:val="24"/>
      <w:szCs w:val="24"/>
      <w:lang w:val="pl-PL" w:bidi="ar-SA"/>
    </w:rPr>
  </w:style>
  <w:style w:type="character" w:customStyle="1" w:styleId="WW8Num56z2">
    <w:name w:val="WW8Num56z2"/>
    <w:rsid w:val="003A1316"/>
    <w:rPr>
      <w:rFonts w:hint="default"/>
      <w:lang w:val="pl-PL" w:bidi="ar-SA"/>
    </w:rPr>
  </w:style>
  <w:style w:type="character" w:customStyle="1" w:styleId="WW8Num57z0">
    <w:name w:val="WW8Num57z0"/>
    <w:rsid w:val="003A1316"/>
    <w:rPr>
      <w:rFonts w:ascii="Times New Roman" w:eastAsia="Times New Roman" w:hAnsi="Times New Roman" w:cs="Times New Roman" w:hint="default"/>
      <w:b/>
      <w:bCs/>
      <w:i w:val="0"/>
      <w:iCs w:val="0"/>
      <w:spacing w:val="0"/>
      <w:w w:val="88"/>
      <w:sz w:val="24"/>
      <w:szCs w:val="24"/>
      <w:lang w:val="pl-PL" w:bidi="ar-SA"/>
    </w:rPr>
  </w:style>
  <w:style w:type="character" w:customStyle="1" w:styleId="WW8Num57z1">
    <w:name w:val="WW8Num57z1"/>
    <w:rsid w:val="003A1316"/>
    <w:rPr>
      <w:rFonts w:hint="default"/>
      <w:lang w:val="pl-PL" w:bidi="ar-SA"/>
    </w:rPr>
  </w:style>
  <w:style w:type="character" w:customStyle="1" w:styleId="WW8Num58z0">
    <w:name w:val="WW8Num58z0"/>
    <w:rsid w:val="003A1316"/>
    <w:rPr>
      <w:rFonts w:ascii="Times New Roman" w:eastAsia="Times New Roman" w:hAnsi="Times New Roman" w:cs="Times New Roman" w:hint="default"/>
      <w:b w:val="0"/>
      <w:bCs w:val="0"/>
      <w:i w:val="0"/>
      <w:iCs w:val="0"/>
      <w:spacing w:val="0"/>
      <w:w w:val="88"/>
      <w:sz w:val="24"/>
      <w:szCs w:val="24"/>
      <w:lang w:val="pl-PL" w:bidi="ar-SA"/>
    </w:rPr>
  </w:style>
  <w:style w:type="character" w:customStyle="1" w:styleId="WW8Num58z1">
    <w:name w:val="WW8Num58z1"/>
    <w:rsid w:val="003A1316"/>
    <w:rPr>
      <w:rFonts w:hint="default"/>
      <w:lang w:val="pl-PL" w:bidi="ar-SA"/>
    </w:rPr>
  </w:style>
  <w:style w:type="character" w:customStyle="1" w:styleId="WW8Num59z0">
    <w:name w:val="WW8Num59z0"/>
    <w:rsid w:val="003A1316"/>
    <w:rPr>
      <w:rFonts w:ascii="Times New Roman" w:eastAsia="Times New Roman" w:hAnsi="Times New Roman" w:cs="Times New Roman" w:hint="default"/>
      <w:b w:val="0"/>
      <w:bCs w:val="0"/>
      <w:i w:val="0"/>
      <w:iCs w:val="0"/>
      <w:spacing w:val="0"/>
      <w:w w:val="100"/>
      <w:sz w:val="24"/>
      <w:szCs w:val="24"/>
      <w:lang w:val="pl-PL" w:bidi="ar-SA"/>
    </w:rPr>
  </w:style>
  <w:style w:type="character" w:customStyle="1" w:styleId="WW8Num59z1">
    <w:name w:val="WW8Num59z1"/>
    <w:rsid w:val="003A1316"/>
    <w:rPr>
      <w:rFonts w:hint="default"/>
      <w:lang w:val="pl-PL" w:bidi="ar-SA"/>
    </w:rPr>
  </w:style>
  <w:style w:type="character" w:customStyle="1" w:styleId="WW8Num60z0">
    <w:name w:val="WW8Num60z0"/>
    <w:rsid w:val="003A1316"/>
    <w:rPr>
      <w:rFonts w:ascii="Times New Roman" w:eastAsia="Times New Roman" w:hAnsi="Times New Roman" w:cs="Times New Roman" w:hint="default"/>
      <w:b w:val="0"/>
      <w:bCs w:val="0"/>
      <w:i w:val="0"/>
      <w:iCs w:val="0"/>
      <w:spacing w:val="0"/>
      <w:w w:val="100"/>
      <w:sz w:val="24"/>
      <w:szCs w:val="24"/>
      <w:lang w:val="pl-PL" w:bidi="ar-SA"/>
    </w:rPr>
  </w:style>
  <w:style w:type="character" w:customStyle="1" w:styleId="WW8Num60z1">
    <w:name w:val="WW8Num60z1"/>
    <w:rsid w:val="003A1316"/>
    <w:rPr>
      <w:rFonts w:hint="default"/>
      <w:lang w:val="pl-PL" w:bidi="ar-SA"/>
    </w:rPr>
  </w:style>
  <w:style w:type="character" w:customStyle="1" w:styleId="WW8Num61z0">
    <w:name w:val="WW8Num61z0"/>
    <w:rsid w:val="003A1316"/>
    <w:rPr>
      <w:rFonts w:ascii="Times New Roman" w:eastAsia="Times New Roman" w:hAnsi="Times New Roman" w:cs="Times New Roman" w:hint="default"/>
      <w:b/>
      <w:bCs/>
      <w:i w:val="0"/>
      <w:iCs w:val="0"/>
      <w:spacing w:val="0"/>
      <w:w w:val="100"/>
      <w:sz w:val="24"/>
      <w:szCs w:val="24"/>
      <w:lang w:val="pl-PL" w:bidi="ar-SA"/>
    </w:rPr>
  </w:style>
  <w:style w:type="character" w:customStyle="1" w:styleId="WW8Num61z1">
    <w:name w:val="WW8Num61z1"/>
    <w:rsid w:val="003A1316"/>
    <w:rPr>
      <w:rFonts w:ascii="Times New Roman" w:eastAsia="Times New Roman" w:hAnsi="Times New Roman" w:cs="Times New Roman" w:hint="default"/>
      <w:b w:val="0"/>
      <w:bCs w:val="0"/>
      <w:i w:val="0"/>
      <w:iCs w:val="0"/>
      <w:spacing w:val="0"/>
      <w:w w:val="100"/>
      <w:sz w:val="24"/>
      <w:szCs w:val="24"/>
      <w:lang w:val="pl-PL" w:bidi="ar-SA"/>
    </w:rPr>
  </w:style>
  <w:style w:type="character" w:customStyle="1" w:styleId="WW8Num61z2">
    <w:name w:val="WW8Num61z2"/>
    <w:rsid w:val="003A1316"/>
    <w:rPr>
      <w:rFonts w:hint="default"/>
      <w:lang w:val="pl-PL" w:bidi="ar-SA"/>
    </w:rPr>
  </w:style>
  <w:style w:type="character" w:customStyle="1" w:styleId="WW8Num62z0">
    <w:name w:val="WW8Num62z0"/>
    <w:rsid w:val="003A1316"/>
    <w:rPr>
      <w:rFonts w:ascii="Times New Roman" w:eastAsia="Times New Roman" w:hAnsi="Times New Roman" w:cs="Times New Roman" w:hint="default"/>
      <w:b w:val="0"/>
      <w:bCs w:val="0"/>
      <w:i w:val="0"/>
      <w:iCs w:val="0"/>
      <w:spacing w:val="0"/>
      <w:w w:val="100"/>
      <w:sz w:val="24"/>
      <w:szCs w:val="24"/>
      <w:lang w:val="pl-PL" w:bidi="ar-SA"/>
    </w:rPr>
  </w:style>
  <w:style w:type="character" w:customStyle="1" w:styleId="WW8Num62z1">
    <w:name w:val="WW8Num62z1"/>
    <w:rsid w:val="003A1316"/>
    <w:rPr>
      <w:rFonts w:hint="default"/>
      <w:lang w:val="pl-PL" w:bidi="ar-SA"/>
    </w:rPr>
  </w:style>
  <w:style w:type="character" w:customStyle="1" w:styleId="WW8Num63z0">
    <w:name w:val="WW8Num63z0"/>
    <w:rsid w:val="003A1316"/>
    <w:rPr>
      <w:rFonts w:ascii="Times New Roman" w:eastAsia="Times New Roman" w:hAnsi="Times New Roman" w:cs="Times New Roman" w:hint="default"/>
      <w:b/>
      <w:bCs/>
      <w:i w:val="0"/>
      <w:iCs w:val="0"/>
      <w:spacing w:val="-1"/>
      <w:w w:val="100"/>
      <w:sz w:val="24"/>
      <w:szCs w:val="24"/>
      <w:lang w:val="pl-PL" w:bidi="ar-SA"/>
    </w:rPr>
  </w:style>
  <w:style w:type="character" w:customStyle="1" w:styleId="WW8Num63z1">
    <w:name w:val="WW8Num63z1"/>
    <w:rsid w:val="003A1316"/>
    <w:rPr>
      <w:rFonts w:ascii="Times New Roman" w:eastAsia="Times New Roman" w:hAnsi="Times New Roman" w:cs="Times New Roman" w:hint="default"/>
      <w:b w:val="0"/>
      <w:bCs w:val="0"/>
      <w:i w:val="0"/>
      <w:iCs w:val="0"/>
      <w:spacing w:val="0"/>
      <w:w w:val="100"/>
      <w:sz w:val="24"/>
      <w:szCs w:val="24"/>
      <w:lang w:val="pl-PL" w:bidi="ar-SA"/>
    </w:rPr>
  </w:style>
  <w:style w:type="character" w:customStyle="1" w:styleId="WW8Num63z2">
    <w:name w:val="WW8Num63z2"/>
    <w:rsid w:val="003A1316"/>
    <w:rPr>
      <w:rFonts w:hint="default"/>
      <w:lang w:val="pl-PL" w:bidi="ar-SA"/>
    </w:rPr>
  </w:style>
  <w:style w:type="character" w:customStyle="1" w:styleId="WW8Num64z0">
    <w:name w:val="WW8Num64z0"/>
    <w:rsid w:val="003A1316"/>
    <w:rPr>
      <w:rFonts w:ascii="Times New Roman" w:eastAsia="Times New Roman" w:hAnsi="Times New Roman" w:cs="Times New Roman" w:hint="default"/>
      <w:b/>
      <w:bCs/>
      <w:i w:val="0"/>
      <w:iCs w:val="0"/>
      <w:spacing w:val="0"/>
      <w:w w:val="88"/>
      <w:sz w:val="24"/>
      <w:szCs w:val="24"/>
      <w:lang w:val="pl-PL" w:bidi="ar-SA"/>
    </w:rPr>
  </w:style>
  <w:style w:type="character" w:customStyle="1" w:styleId="WW8Num64z1">
    <w:name w:val="WW8Num64z1"/>
    <w:rsid w:val="003A1316"/>
    <w:rPr>
      <w:rFonts w:ascii="Times New Roman" w:eastAsia="Times New Roman" w:hAnsi="Times New Roman" w:cs="Times New Roman" w:hint="default"/>
      <w:spacing w:val="0"/>
      <w:w w:val="100"/>
      <w:lang w:val="pl-PL" w:bidi="ar-SA"/>
    </w:rPr>
  </w:style>
  <w:style w:type="character" w:customStyle="1" w:styleId="WW8Num64z2">
    <w:name w:val="WW8Num64z2"/>
    <w:rsid w:val="003A1316"/>
    <w:rPr>
      <w:rFonts w:hint="default"/>
      <w:lang w:val="pl-PL" w:bidi="ar-SA"/>
    </w:rPr>
  </w:style>
  <w:style w:type="character" w:customStyle="1" w:styleId="WW8Num65z0">
    <w:name w:val="WW8Num65z0"/>
    <w:rsid w:val="003A1316"/>
    <w:rPr>
      <w:rFonts w:ascii="Times New Roman" w:eastAsia="Times New Roman" w:hAnsi="Times New Roman" w:cs="Times New Roman" w:hint="default"/>
      <w:b/>
      <w:bCs/>
      <w:i w:val="0"/>
      <w:iCs w:val="0"/>
      <w:spacing w:val="0"/>
      <w:w w:val="88"/>
      <w:sz w:val="24"/>
      <w:szCs w:val="24"/>
      <w:lang w:val="pl-PL" w:bidi="ar-SA"/>
    </w:rPr>
  </w:style>
  <w:style w:type="character" w:customStyle="1" w:styleId="WW8Num65z1">
    <w:name w:val="WW8Num65z1"/>
    <w:rsid w:val="003A1316"/>
    <w:rPr>
      <w:rFonts w:hint="default"/>
      <w:lang w:val="pl-PL" w:bidi="ar-SA"/>
    </w:rPr>
  </w:style>
  <w:style w:type="character" w:customStyle="1" w:styleId="WW8Num66z0">
    <w:name w:val="WW8Num66z0"/>
    <w:rsid w:val="003A1316"/>
    <w:rPr>
      <w:rFonts w:ascii="Times New Roman" w:eastAsia="Times New Roman" w:hAnsi="Times New Roman" w:cs="Times New Roman" w:hint="default"/>
      <w:b/>
      <w:bCs/>
      <w:i w:val="0"/>
      <w:iCs w:val="0"/>
      <w:spacing w:val="0"/>
      <w:w w:val="100"/>
      <w:sz w:val="24"/>
      <w:szCs w:val="24"/>
      <w:lang w:val="pl-PL" w:bidi="ar-SA"/>
    </w:rPr>
  </w:style>
  <w:style w:type="character" w:customStyle="1" w:styleId="WW8Num66z1">
    <w:name w:val="WW8Num66z1"/>
    <w:rsid w:val="003A1316"/>
    <w:rPr>
      <w:rFonts w:ascii="Times New Roman" w:eastAsia="Times New Roman" w:hAnsi="Times New Roman" w:cs="Times New Roman" w:hint="default"/>
      <w:spacing w:val="0"/>
      <w:w w:val="100"/>
      <w:lang w:val="pl-PL" w:bidi="ar-SA"/>
    </w:rPr>
  </w:style>
  <w:style w:type="character" w:customStyle="1" w:styleId="WW8Num66z2">
    <w:name w:val="WW8Num66z2"/>
    <w:rsid w:val="003A1316"/>
    <w:rPr>
      <w:rFonts w:hint="default"/>
      <w:lang w:val="pl-PL" w:bidi="ar-SA"/>
    </w:rPr>
  </w:style>
  <w:style w:type="character" w:customStyle="1" w:styleId="WW8Num67z0">
    <w:name w:val="WW8Num67z0"/>
    <w:rsid w:val="003A1316"/>
    <w:rPr>
      <w:rFonts w:ascii="Times New Roman" w:eastAsia="Times New Roman" w:hAnsi="Times New Roman" w:cs="Times New Roman" w:hint="default"/>
      <w:b/>
      <w:bCs/>
      <w:i w:val="0"/>
      <w:iCs w:val="0"/>
      <w:spacing w:val="0"/>
      <w:w w:val="100"/>
      <w:sz w:val="24"/>
      <w:szCs w:val="24"/>
      <w:lang w:val="pl-PL" w:bidi="ar-SA"/>
    </w:rPr>
  </w:style>
  <w:style w:type="character" w:customStyle="1" w:styleId="WW8Num67z1">
    <w:name w:val="WW8Num67z1"/>
    <w:rsid w:val="003A1316"/>
    <w:rPr>
      <w:rFonts w:ascii="Times New Roman" w:eastAsia="Times New Roman" w:hAnsi="Times New Roman" w:cs="Times New Roman" w:hint="default"/>
      <w:spacing w:val="0"/>
      <w:w w:val="100"/>
      <w:lang w:val="pl-PL" w:bidi="ar-SA"/>
    </w:rPr>
  </w:style>
  <w:style w:type="character" w:customStyle="1" w:styleId="WW8Num67z2">
    <w:name w:val="WW8Num67z2"/>
    <w:rsid w:val="003A1316"/>
    <w:rPr>
      <w:rFonts w:hint="default"/>
      <w:lang w:val="pl-PL" w:bidi="ar-SA"/>
    </w:rPr>
  </w:style>
  <w:style w:type="character" w:customStyle="1" w:styleId="WW8Num68z0">
    <w:name w:val="WW8Num68z0"/>
    <w:rsid w:val="003A1316"/>
    <w:rPr>
      <w:rFonts w:ascii="Times New Roman" w:eastAsia="Times New Roman" w:hAnsi="Times New Roman" w:cs="Times New Roman" w:hint="default"/>
      <w:b/>
      <w:bCs/>
      <w:i w:val="0"/>
      <w:iCs w:val="0"/>
      <w:spacing w:val="0"/>
      <w:w w:val="100"/>
      <w:sz w:val="24"/>
      <w:szCs w:val="24"/>
      <w:lang w:val="pl-PL" w:bidi="ar-SA"/>
    </w:rPr>
  </w:style>
  <w:style w:type="character" w:customStyle="1" w:styleId="WW8Num68z1">
    <w:name w:val="WW8Num68z1"/>
    <w:rsid w:val="003A1316"/>
    <w:rPr>
      <w:rFonts w:ascii="Times New Roman" w:eastAsia="Times New Roman" w:hAnsi="Times New Roman" w:cs="Times New Roman" w:hint="default"/>
      <w:b w:val="0"/>
      <w:bCs w:val="0"/>
      <w:i w:val="0"/>
      <w:iCs w:val="0"/>
      <w:spacing w:val="0"/>
      <w:w w:val="100"/>
      <w:sz w:val="24"/>
      <w:szCs w:val="24"/>
      <w:lang w:val="pl-PL" w:bidi="ar-SA"/>
    </w:rPr>
  </w:style>
  <w:style w:type="character" w:customStyle="1" w:styleId="WW8Num68z2">
    <w:name w:val="WW8Num68z2"/>
    <w:rsid w:val="003A1316"/>
    <w:rPr>
      <w:rFonts w:hint="default"/>
      <w:lang w:val="pl-PL" w:bidi="ar-SA"/>
    </w:rPr>
  </w:style>
  <w:style w:type="character" w:customStyle="1" w:styleId="WW8Num69z0">
    <w:name w:val="WW8Num69z0"/>
    <w:rsid w:val="003A1316"/>
    <w:rPr>
      <w:rFonts w:ascii="Times New Roman" w:eastAsia="Times New Roman" w:hAnsi="Times New Roman" w:cs="Times New Roman" w:hint="default"/>
      <w:b w:val="0"/>
      <w:bCs w:val="0"/>
      <w:i w:val="0"/>
      <w:iCs w:val="0"/>
      <w:spacing w:val="0"/>
      <w:w w:val="88"/>
      <w:sz w:val="24"/>
      <w:szCs w:val="24"/>
      <w:lang w:val="pl-PL" w:bidi="ar-SA"/>
    </w:rPr>
  </w:style>
  <w:style w:type="character" w:customStyle="1" w:styleId="WW8Num69z1">
    <w:name w:val="WW8Num69z1"/>
    <w:rsid w:val="003A1316"/>
    <w:rPr>
      <w:rFonts w:hint="default"/>
      <w:lang w:val="pl-PL" w:bidi="ar-SA"/>
    </w:rPr>
  </w:style>
  <w:style w:type="character" w:customStyle="1" w:styleId="WW8Num70z0">
    <w:name w:val="WW8Num70z0"/>
    <w:rsid w:val="003A1316"/>
    <w:rPr>
      <w:rFonts w:ascii="Times New Roman" w:eastAsia="Times New Roman" w:hAnsi="Times New Roman" w:cs="Times New Roman" w:hint="default"/>
      <w:b w:val="0"/>
      <w:bCs w:val="0"/>
      <w:i w:val="0"/>
      <w:iCs w:val="0"/>
      <w:spacing w:val="0"/>
      <w:w w:val="100"/>
      <w:sz w:val="24"/>
      <w:szCs w:val="24"/>
      <w:lang w:val="pl-PL" w:bidi="ar-SA"/>
    </w:rPr>
  </w:style>
  <w:style w:type="character" w:customStyle="1" w:styleId="WW8Num70z1">
    <w:name w:val="WW8Num70z1"/>
    <w:rsid w:val="003A1316"/>
    <w:rPr>
      <w:rFonts w:hint="default"/>
      <w:lang w:val="pl-PL" w:bidi="ar-SA"/>
    </w:rPr>
  </w:style>
  <w:style w:type="character" w:customStyle="1" w:styleId="WW8Num71z0">
    <w:name w:val="WW8Num71z0"/>
    <w:rsid w:val="003A1316"/>
    <w:rPr>
      <w:rFonts w:ascii="Times New Roman" w:eastAsia="Times New Roman" w:hAnsi="Times New Roman" w:cs="Times New Roman" w:hint="default"/>
      <w:b w:val="0"/>
      <w:bCs w:val="0"/>
      <w:i w:val="0"/>
      <w:iCs w:val="0"/>
      <w:spacing w:val="0"/>
      <w:w w:val="100"/>
      <w:sz w:val="24"/>
      <w:szCs w:val="24"/>
      <w:lang w:val="pl-PL" w:bidi="ar-SA"/>
    </w:rPr>
  </w:style>
  <w:style w:type="character" w:customStyle="1" w:styleId="WW8Num71z1">
    <w:name w:val="WW8Num71z1"/>
    <w:rsid w:val="003A1316"/>
    <w:rPr>
      <w:rFonts w:hint="default"/>
      <w:lang w:val="pl-PL" w:bidi="ar-SA"/>
    </w:rPr>
  </w:style>
  <w:style w:type="character" w:customStyle="1" w:styleId="WW8Num72z0">
    <w:name w:val="WW8Num72z0"/>
    <w:rsid w:val="003A1316"/>
    <w:rPr>
      <w:rFonts w:ascii="Times New Roman" w:eastAsia="Times New Roman" w:hAnsi="Times New Roman" w:cs="Times New Roman" w:hint="default"/>
      <w:b w:val="0"/>
      <w:bCs w:val="0"/>
      <w:i w:val="0"/>
      <w:iCs w:val="0"/>
      <w:spacing w:val="0"/>
      <w:w w:val="100"/>
      <w:sz w:val="24"/>
      <w:szCs w:val="24"/>
      <w:lang w:val="pl-PL" w:bidi="ar-SA"/>
    </w:rPr>
  </w:style>
  <w:style w:type="character" w:customStyle="1" w:styleId="WW8Num72z1">
    <w:name w:val="WW8Num72z1"/>
    <w:rsid w:val="003A1316"/>
    <w:rPr>
      <w:rFonts w:hint="default"/>
      <w:lang w:val="pl-PL" w:bidi="ar-SA"/>
    </w:rPr>
  </w:style>
  <w:style w:type="character" w:customStyle="1" w:styleId="WW8Num73z0">
    <w:name w:val="WW8Num73z0"/>
    <w:rsid w:val="003A1316"/>
    <w:rPr>
      <w:rFonts w:ascii="Times New Roman" w:eastAsia="Times New Roman" w:hAnsi="Times New Roman" w:cs="Times New Roman" w:hint="default"/>
      <w:b/>
      <w:bCs/>
      <w:i w:val="0"/>
      <w:iCs w:val="0"/>
      <w:spacing w:val="0"/>
      <w:w w:val="100"/>
      <w:sz w:val="24"/>
      <w:szCs w:val="24"/>
      <w:lang w:val="pl-PL" w:bidi="ar-SA"/>
    </w:rPr>
  </w:style>
  <w:style w:type="character" w:customStyle="1" w:styleId="WW8Num73z1">
    <w:name w:val="WW8Num73z1"/>
    <w:rsid w:val="003A1316"/>
    <w:rPr>
      <w:rFonts w:ascii="Times New Roman" w:eastAsia="Times New Roman" w:hAnsi="Times New Roman" w:cs="Times New Roman" w:hint="default"/>
      <w:spacing w:val="0"/>
      <w:w w:val="100"/>
      <w:lang w:val="pl-PL" w:bidi="ar-SA"/>
    </w:rPr>
  </w:style>
  <w:style w:type="character" w:customStyle="1" w:styleId="WW8Num73z2">
    <w:name w:val="WW8Num73z2"/>
    <w:rsid w:val="003A1316"/>
    <w:rPr>
      <w:rFonts w:hint="default"/>
      <w:lang w:val="pl-PL" w:bidi="ar-SA"/>
    </w:rPr>
  </w:style>
  <w:style w:type="character" w:customStyle="1" w:styleId="WW8Num74z0">
    <w:name w:val="WW8Num74z0"/>
    <w:rsid w:val="003A1316"/>
    <w:rPr>
      <w:rFonts w:ascii="Times New Roman" w:eastAsia="Times New Roman" w:hAnsi="Times New Roman" w:cs="Times New Roman" w:hint="default"/>
      <w:b/>
      <w:bCs/>
      <w:i w:val="0"/>
      <w:iCs w:val="0"/>
      <w:spacing w:val="0"/>
      <w:w w:val="100"/>
      <w:sz w:val="24"/>
      <w:szCs w:val="24"/>
      <w:lang w:val="pl-PL" w:bidi="ar-SA"/>
    </w:rPr>
  </w:style>
  <w:style w:type="character" w:customStyle="1" w:styleId="WW8Num74z1">
    <w:name w:val="WW8Num74z1"/>
    <w:rsid w:val="003A1316"/>
    <w:rPr>
      <w:rFonts w:hint="default"/>
      <w:lang w:val="pl-PL" w:bidi="ar-SA"/>
    </w:rPr>
  </w:style>
  <w:style w:type="character" w:customStyle="1" w:styleId="WW8Num75z0">
    <w:name w:val="WW8Num75z0"/>
    <w:rsid w:val="003A1316"/>
    <w:rPr>
      <w:rFonts w:ascii="Times New Roman" w:eastAsia="Times New Roman" w:hAnsi="Times New Roman" w:cs="Times New Roman" w:hint="default"/>
      <w:b/>
      <w:bCs/>
      <w:i w:val="0"/>
      <w:iCs w:val="0"/>
      <w:spacing w:val="0"/>
      <w:w w:val="100"/>
      <w:sz w:val="24"/>
      <w:szCs w:val="24"/>
      <w:lang w:val="pl-PL" w:bidi="ar-SA"/>
    </w:rPr>
  </w:style>
  <w:style w:type="character" w:customStyle="1" w:styleId="WW8Num75z1">
    <w:name w:val="WW8Num75z1"/>
    <w:rsid w:val="003A1316"/>
    <w:rPr>
      <w:rFonts w:ascii="Times New Roman" w:eastAsia="Times New Roman" w:hAnsi="Times New Roman" w:cs="Times New Roman" w:hint="default"/>
      <w:spacing w:val="0"/>
      <w:w w:val="100"/>
      <w:lang w:val="pl-PL" w:bidi="ar-SA"/>
    </w:rPr>
  </w:style>
  <w:style w:type="character" w:customStyle="1" w:styleId="WW8Num75z2">
    <w:name w:val="WW8Num75z2"/>
    <w:rsid w:val="003A1316"/>
    <w:rPr>
      <w:rFonts w:hint="default"/>
      <w:lang w:val="pl-PL" w:bidi="ar-SA"/>
    </w:rPr>
  </w:style>
  <w:style w:type="character" w:customStyle="1" w:styleId="WW8Num76z0">
    <w:name w:val="WW8Num76z0"/>
    <w:rsid w:val="003A1316"/>
    <w:rPr>
      <w:rFonts w:ascii="Times New Roman" w:eastAsia="Times New Roman" w:hAnsi="Times New Roman" w:cs="Times New Roman" w:hint="default"/>
      <w:b/>
      <w:bCs/>
      <w:i w:val="0"/>
      <w:iCs w:val="0"/>
      <w:spacing w:val="0"/>
      <w:w w:val="100"/>
      <w:sz w:val="24"/>
      <w:szCs w:val="24"/>
      <w:lang w:val="pl-PL" w:bidi="ar-SA"/>
    </w:rPr>
  </w:style>
  <w:style w:type="character" w:customStyle="1" w:styleId="WW8Num76z1">
    <w:name w:val="WW8Num76z1"/>
    <w:rsid w:val="003A1316"/>
    <w:rPr>
      <w:rFonts w:hint="default"/>
      <w:lang w:val="pl-PL" w:bidi="ar-SA"/>
    </w:rPr>
  </w:style>
  <w:style w:type="character" w:customStyle="1" w:styleId="WW8Num77z0">
    <w:name w:val="WW8Num77z0"/>
    <w:rsid w:val="003A1316"/>
    <w:rPr>
      <w:rFonts w:ascii="Times New Roman" w:eastAsia="Times New Roman" w:hAnsi="Times New Roman" w:cs="Times New Roman" w:hint="default"/>
      <w:spacing w:val="0"/>
      <w:w w:val="100"/>
      <w:lang w:val="pl-PL" w:bidi="ar-SA"/>
    </w:rPr>
  </w:style>
  <w:style w:type="character" w:customStyle="1" w:styleId="WW8Num77z1">
    <w:name w:val="WW8Num77z1"/>
    <w:rsid w:val="003A1316"/>
    <w:rPr>
      <w:rFonts w:hint="default"/>
      <w:lang w:val="pl-PL" w:bidi="ar-SA"/>
    </w:rPr>
  </w:style>
  <w:style w:type="character" w:customStyle="1" w:styleId="WW8Num78z0">
    <w:name w:val="WW8Num78z0"/>
    <w:rsid w:val="003A1316"/>
    <w:rPr>
      <w:rFonts w:ascii="Times New Roman" w:eastAsia="Times New Roman" w:hAnsi="Times New Roman" w:cs="Times New Roman" w:hint="default"/>
      <w:b w:val="0"/>
      <w:bCs w:val="0"/>
      <w:i w:val="0"/>
      <w:iCs w:val="0"/>
      <w:spacing w:val="0"/>
      <w:w w:val="100"/>
      <w:sz w:val="24"/>
      <w:szCs w:val="24"/>
      <w:lang w:val="pl-PL" w:bidi="ar-SA"/>
    </w:rPr>
  </w:style>
  <w:style w:type="character" w:customStyle="1" w:styleId="WW8Num78z1">
    <w:name w:val="WW8Num78z1"/>
    <w:rsid w:val="003A1316"/>
    <w:rPr>
      <w:rFonts w:hint="default"/>
      <w:lang w:val="pl-PL" w:bidi="ar-SA"/>
    </w:rPr>
  </w:style>
  <w:style w:type="character" w:customStyle="1" w:styleId="WW8Num79z0">
    <w:name w:val="WW8Num79z0"/>
    <w:rsid w:val="003A1316"/>
    <w:rPr>
      <w:rFonts w:ascii="Times New Roman" w:eastAsia="Times New Roman" w:hAnsi="Times New Roman" w:cs="Times New Roman" w:hint="default"/>
      <w:b/>
      <w:bCs/>
      <w:i w:val="0"/>
      <w:iCs w:val="0"/>
      <w:spacing w:val="0"/>
      <w:w w:val="88"/>
      <w:sz w:val="24"/>
      <w:szCs w:val="24"/>
      <w:lang w:val="pl-PL" w:bidi="ar-SA"/>
    </w:rPr>
  </w:style>
  <w:style w:type="character" w:customStyle="1" w:styleId="WW8Num79z1">
    <w:name w:val="WW8Num79z1"/>
    <w:rsid w:val="003A1316"/>
    <w:rPr>
      <w:rFonts w:hint="default"/>
      <w:lang w:val="pl-PL" w:bidi="ar-SA"/>
    </w:rPr>
  </w:style>
  <w:style w:type="character" w:customStyle="1" w:styleId="WW8Num80z0">
    <w:name w:val="WW8Num80z0"/>
    <w:rsid w:val="003A1316"/>
    <w:rPr>
      <w:rFonts w:ascii="Times New Roman" w:eastAsia="Times New Roman" w:hAnsi="Times New Roman" w:cs="Times New Roman" w:hint="default"/>
      <w:b w:val="0"/>
      <w:bCs w:val="0"/>
      <w:i w:val="0"/>
      <w:iCs w:val="0"/>
      <w:spacing w:val="0"/>
      <w:w w:val="100"/>
      <w:sz w:val="24"/>
      <w:szCs w:val="24"/>
      <w:lang w:val="pl-PL" w:bidi="ar-SA"/>
    </w:rPr>
  </w:style>
  <w:style w:type="character" w:customStyle="1" w:styleId="WW8Num80z1">
    <w:name w:val="WW8Num80z1"/>
    <w:rsid w:val="003A1316"/>
    <w:rPr>
      <w:rFonts w:hint="default"/>
      <w:lang w:val="pl-PL" w:bidi="ar-SA"/>
    </w:rPr>
  </w:style>
  <w:style w:type="character" w:customStyle="1" w:styleId="WW8Num81z0">
    <w:name w:val="WW8Num81z0"/>
    <w:rsid w:val="003A1316"/>
    <w:rPr>
      <w:rFonts w:ascii="Times New Roman" w:eastAsia="Times New Roman" w:hAnsi="Times New Roman" w:cs="Times New Roman" w:hint="default"/>
      <w:b w:val="0"/>
      <w:bCs w:val="0"/>
      <w:i w:val="0"/>
      <w:iCs w:val="0"/>
      <w:spacing w:val="0"/>
      <w:w w:val="100"/>
      <w:sz w:val="24"/>
      <w:szCs w:val="24"/>
      <w:lang w:val="pl-PL" w:bidi="ar-SA"/>
    </w:rPr>
  </w:style>
  <w:style w:type="character" w:customStyle="1" w:styleId="WW8Num81z1">
    <w:name w:val="WW8Num81z1"/>
    <w:rsid w:val="003A1316"/>
    <w:rPr>
      <w:rFonts w:hint="default"/>
      <w:lang w:val="pl-PL" w:bidi="ar-SA"/>
    </w:rPr>
  </w:style>
  <w:style w:type="character" w:customStyle="1" w:styleId="WW8Num82z0">
    <w:name w:val="WW8Num82z0"/>
    <w:rsid w:val="003A1316"/>
    <w:rPr>
      <w:rFonts w:ascii="Times New Roman" w:eastAsia="Times New Roman" w:hAnsi="Times New Roman" w:cs="Times New Roman" w:hint="default"/>
      <w:b w:val="0"/>
      <w:bCs w:val="0"/>
      <w:i w:val="0"/>
      <w:iCs w:val="0"/>
      <w:spacing w:val="0"/>
      <w:w w:val="100"/>
      <w:sz w:val="24"/>
      <w:szCs w:val="24"/>
      <w:lang w:val="pl-PL" w:bidi="ar-SA"/>
    </w:rPr>
  </w:style>
  <w:style w:type="character" w:customStyle="1" w:styleId="WW8Num82z2">
    <w:name w:val="WW8Num82z2"/>
    <w:rsid w:val="003A1316"/>
    <w:rPr>
      <w:rFonts w:hint="default"/>
      <w:lang w:val="pl-PL" w:bidi="ar-SA"/>
    </w:rPr>
  </w:style>
  <w:style w:type="character" w:customStyle="1" w:styleId="WW8Num83z0">
    <w:name w:val="WW8Num83z0"/>
    <w:rsid w:val="003A1316"/>
    <w:rPr>
      <w:rFonts w:ascii="Times New Roman" w:eastAsia="Times New Roman" w:hAnsi="Times New Roman" w:cs="Times New Roman" w:hint="default"/>
      <w:b w:val="0"/>
      <w:bCs w:val="0"/>
      <w:i w:val="0"/>
      <w:iCs w:val="0"/>
      <w:spacing w:val="0"/>
      <w:w w:val="100"/>
      <w:sz w:val="24"/>
      <w:szCs w:val="24"/>
      <w:lang w:val="pl-PL" w:bidi="ar-SA"/>
    </w:rPr>
  </w:style>
  <w:style w:type="character" w:customStyle="1" w:styleId="WW8Num83z1">
    <w:name w:val="WW8Num83z1"/>
    <w:rsid w:val="003A1316"/>
    <w:rPr>
      <w:rFonts w:hint="default"/>
      <w:lang w:val="pl-PL" w:bidi="ar-SA"/>
    </w:rPr>
  </w:style>
  <w:style w:type="character" w:customStyle="1" w:styleId="WW8Num84z0">
    <w:name w:val="WW8Num84z0"/>
    <w:rsid w:val="003A1316"/>
    <w:rPr>
      <w:rFonts w:ascii="Times New Roman" w:eastAsia="Times New Roman" w:hAnsi="Times New Roman" w:cs="Times New Roman" w:hint="default"/>
      <w:b w:val="0"/>
      <w:bCs w:val="0"/>
      <w:i w:val="0"/>
      <w:iCs w:val="0"/>
      <w:spacing w:val="0"/>
      <w:w w:val="100"/>
      <w:sz w:val="24"/>
      <w:szCs w:val="24"/>
      <w:lang w:val="pl-PL" w:bidi="ar-SA"/>
    </w:rPr>
  </w:style>
  <w:style w:type="character" w:customStyle="1" w:styleId="WW8Num84z1">
    <w:name w:val="WW8Num84z1"/>
    <w:rsid w:val="003A1316"/>
    <w:rPr>
      <w:rFonts w:hint="default"/>
      <w:lang w:val="pl-PL" w:bidi="ar-SA"/>
    </w:rPr>
  </w:style>
  <w:style w:type="character" w:customStyle="1" w:styleId="WW8Num85z0">
    <w:name w:val="WW8Num85z0"/>
    <w:rsid w:val="003A1316"/>
    <w:rPr>
      <w:rFonts w:ascii="Times New Roman" w:eastAsia="Times New Roman" w:hAnsi="Times New Roman" w:cs="Times New Roman" w:hint="default"/>
      <w:b w:val="0"/>
      <w:bCs w:val="0"/>
      <w:i w:val="0"/>
      <w:iCs w:val="0"/>
      <w:spacing w:val="0"/>
      <w:w w:val="100"/>
      <w:sz w:val="24"/>
      <w:szCs w:val="24"/>
      <w:lang w:val="pl-PL" w:bidi="ar-SA"/>
    </w:rPr>
  </w:style>
  <w:style w:type="character" w:customStyle="1" w:styleId="WW8Num85z1">
    <w:name w:val="WW8Num85z1"/>
    <w:rsid w:val="003A1316"/>
    <w:rPr>
      <w:rFonts w:hint="default"/>
      <w:lang w:val="pl-PL" w:bidi="ar-SA"/>
    </w:rPr>
  </w:style>
  <w:style w:type="character" w:customStyle="1" w:styleId="WW8Num86z0">
    <w:name w:val="WW8Num86z0"/>
    <w:rsid w:val="003A1316"/>
    <w:rPr>
      <w:rFonts w:ascii="Times New Roman" w:eastAsia="Times New Roman" w:hAnsi="Times New Roman" w:cs="Times New Roman" w:hint="default"/>
      <w:b w:val="0"/>
      <w:bCs w:val="0"/>
      <w:i w:val="0"/>
      <w:iCs w:val="0"/>
      <w:spacing w:val="0"/>
      <w:w w:val="100"/>
      <w:sz w:val="24"/>
      <w:szCs w:val="24"/>
      <w:lang w:val="pl-PL" w:bidi="ar-SA"/>
    </w:rPr>
  </w:style>
  <w:style w:type="character" w:customStyle="1" w:styleId="WW8Num86z1">
    <w:name w:val="WW8Num86z1"/>
    <w:rsid w:val="003A1316"/>
    <w:rPr>
      <w:rFonts w:hint="default"/>
      <w:lang w:val="pl-PL" w:bidi="ar-SA"/>
    </w:rPr>
  </w:style>
  <w:style w:type="character" w:customStyle="1" w:styleId="WW8Num87z0">
    <w:name w:val="WW8Num87z0"/>
    <w:rsid w:val="003A1316"/>
    <w:rPr>
      <w:rFonts w:ascii="Times New Roman" w:eastAsia="Times New Roman" w:hAnsi="Times New Roman" w:cs="Times New Roman" w:hint="default"/>
      <w:b/>
      <w:bCs/>
      <w:i w:val="0"/>
      <w:iCs w:val="0"/>
      <w:spacing w:val="0"/>
      <w:w w:val="88"/>
      <w:sz w:val="24"/>
      <w:szCs w:val="24"/>
      <w:lang w:val="pl-PL" w:bidi="ar-SA"/>
    </w:rPr>
  </w:style>
  <w:style w:type="character" w:customStyle="1" w:styleId="WW8Num87z1">
    <w:name w:val="WW8Num87z1"/>
    <w:rsid w:val="003A1316"/>
    <w:rPr>
      <w:rFonts w:hint="default"/>
      <w:lang w:val="pl-PL" w:bidi="ar-SA"/>
    </w:rPr>
  </w:style>
  <w:style w:type="character" w:customStyle="1" w:styleId="Domylnaczcionkaakapitu1">
    <w:name w:val="Domyślna czcionka akapitu1"/>
    <w:rsid w:val="003A1316"/>
  </w:style>
  <w:style w:type="paragraph" w:styleId="Lista">
    <w:name w:val="List"/>
    <w:basedOn w:val="Tekstpodstawowy"/>
    <w:rsid w:val="003A1316"/>
    <w:rPr>
      <w:rFonts w:cs="Arial"/>
    </w:rPr>
  </w:style>
  <w:style w:type="paragraph" w:styleId="Legenda">
    <w:name w:val="caption"/>
    <w:basedOn w:val="Normalny"/>
    <w:qFormat/>
    <w:rsid w:val="003A1316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rsid w:val="003A1316"/>
    <w:pPr>
      <w:suppressLineNumbers/>
    </w:pPr>
    <w:rPr>
      <w:rFonts w:cs="Arial"/>
    </w:rPr>
  </w:style>
  <w:style w:type="paragraph" w:customStyle="1" w:styleId="Heading1">
    <w:name w:val="Heading 1"/>
    <w:basedOn w:val="Normalny"/>
    <w:rsid w:val="003A1316"/>
    <w:pPr>
      <w:ind w:left="848"/>
    </w:pPr>
    <w:rPr>
      <w:b/>
      <w:bCs/>
      <w:sz w:val="24"/>
      <w:szCs w:val="24"/>
    </w:rPr>
  </w:style>
  <w:style w:type="paragraph" w:styleId="Akapitzlist">
    <w:name w:val="List Paragraph"/>
    <w:basedOn w:val="Normalny"/>
    <w:qFormat/>
    <w:rsid w:val="003A1316"/>
    <w:pPr>
      <w:ind w:left="1221"/>
    </w:pPr>
  </w:style>
  <w:style w:type="paragraph" w:customStyle="1" w:styleId="TableParagraph">
    <w:name w:val="Table Paragraph"/>
    <w:basedOn w:val="Normalny"/>
    <w:rsid w:val="003A131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412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2885</Words>
  <Characters>17313</Characters>
  <Application>Microsoft Office Word</Application>
  <DocSecurity>0</DocSecurity>
  <Lines>144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Wioletta Wyka</dc:creator>
  <cp:lastModifiedBy>Wioletta Wyka</cp:lastModifiedBy>
  <cp:revision>3</cp:revision>
  <dcterms:created xsi:type="dcterms:W3CDTF">2026-09-06T12:10:00Z</dcterms:created>
  <dcterms:modified xsi:type="dcterms:W3CDTF">2026-09-08T19:28:00Z</dcterms:modified>
</cp:coreProperties>
</file>